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89DDA" w14:textId="77777777" w:rsidR="00AD231D" w:rsidRDefault="7A8AE8E6">
      <w:pPr>
        <w:spacing w:after="160"/>
        <w:jc w:val="center"/>
      </w:pPr>
      <w:r>
        <w:rPr>
          <w:noProof/>
        </w:rPr>
        <w:drawing>
          <wp:inline distT="0" distB="0" distL="0" distR="0" wp14:anchorId="72688B36" wp14:editId="74205D65">
            <wp:extent cx="1104900" cy="1072016"/>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5"/>
                    <a:stretch>
                      <a:fillRect/>
                    </a:stretch>
                  </pic:blipFill>
                  <pic:spPr>
                    <a:xfrm>
                      <a:off x="0" y="0"/>
                      <a:ext cx="1104900" cy="1072016"/>
                    </a:xfrm>
                    <a:prstGeom prst="rect">
                      <a:avLst/>
                    </a:prstGeom>
                  </pic:spPr>
                </pic:pic>
              </a:graphicData>
            </a:graphic>
          </wp:inline>
        </w:drawing>
      </w:r>
    </w:p>
    <w:p w14:paraId="68CCC1A8" w14:textId="77777777" w:rsidR="00AD231D" w:rsidRDefault="005E5B1F">
      <w:pPr>
        <w:spacing w:after="160"/>
        <w:jc w:val="center"/>
      </w:pPr>
      <w:r>
        <w:rPr>
          <w:rFonts w:ascii="Cavolini" w:eastAsia="Cavolini" w:hAnsi="Cavolini" w:cs="Cavolini"/>
          <w:b/>
          <w:bCs/>
        </w:rPr>
        <w:t>Aberdare Town Church in Wales Primary School</w:t>
      </w:r>
    </w:p>
    <w:p w14:paraId="122E47D7" w14:textId="77777777" w:rsidR="00AD231D" w:rsidRDefault="727E7109">
      <w:pPr>
        <w:spacing w:after="160"/>
        <w:jc w:val="center"/>
      </w:pPr>
      <w:proofErr w:type="spellStart"/>
      <w:r w:rsidRPr="45A9E239">
        <w:rPr>
          <w:rFonts w:ascii="Cavolini" w:eastAsia="Cavolini" w:hAnsi="Cavolini" w:cs="Cavolini"/>
          <w:i/>
          <w:iCs/>
        </w:rPr>
        <w:t>Gai’r</w:t>
      </w:r>
      <w:proofErr w:type="spellEnd"/>
      <w:r w:rsidRPr="45A9E239">
        <w:rPr>
          <w:rFonts w:ascii="Cavolini" w:eastAsia="Cavolini" w:hAnsi="Cavolini" w:cs="Cavolini"/>
          <w:i/>
          <w:iCs/>
        </w:rPr>
        <w:t xml:space="preserve"> </w:t>
      </w:r>
      <w:proofErr w:type="spellStart"/>
      <w:r w:rsidRPr="45A9E239">
        <w:rPr>
          <w:rFonts w:ascii="Cavolini" w:eastAsia="Cavolini" w:hAnsi="Cavolini" w:cs="Cavolini"/>
          <w:i/>
          <w:iCs/>
        </w:rPr>
        <w:t>Duw</w:t>
      </w:r>
      <w:proofErr w:type="spellEnd"/>
      <w:r w:rsidRPr="45A9E239">
        <w:rPr>
          <w:rFonts w:ascii="Cavolini" w:eastAsia="Cavolini" w:hAnsi="Cavolini" w:cs="Cavolini"/>
          <w:i/>
          <w:iCs/>
        </w:rPr>
        <w:t xml:space="preserve"> </w:t>
      </w:r>
      <w:proofErr w:type="spellStart"/>
      <w:r w:rsidRPr="45A9E239">
        <w:rPr>
          <w:rFonts w:ascii="Cavolini" w:eastAsia="Cavolini" w:hAnsi="Cavolini" w:cs="Cavolini"/>
          <w:i/>
          <w:iCs/>
        </w:rPr>
        <w:t>Goreu</w:t>
      </w:r>
      <w:proofErr w:type="spellEnd"/>
      <w:r w:rsidRPr="45A9E239">
        <w:rPr>
          <w:rFonts w:ascii="Cavolini" w:eastAsia="Cavolini" w:hAnsi="Cavolini" w:cs="Cavolini"/>
          <w:i/>
          <w:iCs/>
        </w:rPr>
        <w:t xml:space="preserve"> </w:t>
      </w:r>
      <w:proofErr w:type="spellStart"/>
      <w:r w:rsidRPr="45A9E239">
        <w:rPr>
          <w:rFonts w:ascii="Cavolini" w:eastAsia="Cavolini" w:hAnsi="Cavolini" w:cs="Cavolini"/>
          <w:i/>
          <w:iCs/>
        </w:rPr>
        <w:t>Dysg</w:t>
      </w:r>
      <w:proofErr w:type="spellEnd"/>
    </w:p>
    <w:p w14:paraId="1A770A3C" w14:textId="31F22AE3" w:rsidR="15935735" w:rsidRDefault="15935735" w:rsidP="45A9E239">
      <w:pPr>
        <w:spacing w:after="160"/>
        <w:jc w:val="center"/>
        <w:rPr>
          <w:rFonts w:ascii="Cavolini" w:eastAsia="Cavolini" w:hAnsi="Cavolini" w:cs="Cavolini"/>
          <w:i/>
          <w:iCs/>
        </w:rPr>
      </w:pPr>
      <w:r w:rsidRPr="45A9E239">
        <w:rPr>
          <w:rFonts w:ascii="Cavolini" w:eastAsia="Cavolini" w:hAnsi="Cavolini" w:cs="Cavolini"/>
          <w:i/>
          <w:iCs/>
        </w:rPr>
        <w:t>Faith Love Learning</w:t>
      </w:r>
    </w:p>
    <w:p w14:paraId="1486B59C" w14:textId="1965FA6A" w:rsidR="00AD231D" w:rsidRDefault="005E5B1F">
      <w:pPr>
        <w:spacing w:after="160"/>
        <w:jc w:val="center"/>
      </w:pPr>
      <w:r>
        <w:rPr>
          <w:rFonts w:ascii="Cavolini" w:eastAsia="Cavolini" w:hAnsi="Cavolini" w:cs="Cavolini"/>
          <w:b/>
          <w:bCs/>
          <w:u w:val="single"/>
        </w:rPr>
        <w:t>PUPIL DEVELOPMENT GRANT STRATEGY STATEMENT</w:t>
      </w:r>
      <w:r w:rsidR="00A93E34">
        <w:rPr>
          <w:rFonts w:ascii="Cavolini" w:eastAsia="Cavolini" w:hAnsi="Cavolini" w:cs="Cavolini"/>
          <w:b/>
          <w:bCs/>
          <w:u w:val="single"/>
        </w:rPr>
        <w:t xml:space="preserve"> SUMMARY</w:t>
      </w:r>
    </w:p>
    <w:p w14:paraId="0EF1E57C" w14:textId="16CE181F" w:rsidR="00AD231D" w:rsidRDefault="005E5B1F">
      <w:pPr>
        <w:spacing w:after="160"/>
      </w:pPr>
      <w:r>
        <w:rPr>
          <w:rFonts w:ascii="Cavolini" w:eastAsia="Cavolini" w:hAnsi="Cavolini" w:cs="Cavolini"/>
        </w:rPr>
        <w:t>This statement details our school’s use of the PDG for the 202</w:t>
      </w:r>
      <w:r w:rsidR="000D0A33">
        <w:rPr>
          <w:rFonts w:ascii="Cavolini" w:eastAsia="Cavolini" w:hAnsi="Cavolini" w:cs="Cavolini"/>
        </w:rPr>
        <w:t>6</w:t>
      </w:r>
      <w:r>
        <w:rPr>
          <w:rFonts w:ascii="Cavolini" w:eastAsia="Cavolini" w:hAnsi="Cavolini" w:cs="Cavolini"/>
        </w:rPr>
        <w:t xml:space="preserve"> to 202</w:t>
      </w:r>
      <w:r w:rsidR="000D0A33">
        <w:rPr>
          <w:rFonts w:ascii="Cavolini" w:eastAsia="Cavolini" w:hAnsi="Cavolini" w:cs="Cavolini"/>
        </w:rPr>
        <w:t>7</w:t>
      </w:r>
      <w:r>
        <w:rPr>
          <w:rFonts w:ascii="Cavolini" w:eastAsia="Cavolini" w:hAnsi="Cavolini" w:cs="Cavolini"/>
        </w:rPr>
        <w:t xml:space="preserve"> academic year.</w:t>
      </w:r>
    </w:p>
    <w:p w14:paraId="70FD8848" w14:textId="77777777" w:rsidR="00AD231D" w:rsidRDefault="005E5B1F">
      <w:pPr>
        <w:spacing w:after="160"/>
      </w:pPr>
      <w:r>
        <w:rPr>
          <w:rFonts w:ascii="Cavolini" w:eastAsia="Cavolini" w:hAnsi="Cavolini" w:cs="Cavolini"/>
        </w:rPr>
        <w:t>It outlines our strategy, how we intend to spend the funding in this academic year and the effect that last year's spending had within the school.</w:t>
      </w:r>
    </w:p>
    <w:p w14:paraId="496221E0" w14:textId="77777777" w:rsidR="00AD231D" w:rsidRDefault="005E5B1F">
      <w:pPr>
        <w:spacing w:after="160"/>
      </w:pPr>
      <w:r>
        <w:rPr>
          <w:rFonts w:ascii="Cavolini" w:eastAsia="Cavolini" w:hAnsi="Cavolini" w:cs="Cavolini"/>
          <w:b/>
          <w:bCs/>
          <w:u w:val="single"/>
        </w:rPr>
        <w:t>School Overview</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3675"/>
        <w:gridCol w:w="5340"/>
      </w:tblGrid>
      <w:tr w:rsidR="00AD231D" w14:paraId="66F594AD" w14:textId="77777777" w:rsidTr="78B8AAE4">
        <w:trPr>
          <w:trHeight w:val="300"/>
        </w:trPr>
        <w:tc>
          <w:tcPr>
            <w:tcW w:w="3675" w:type="dxa"/>
            <w:tcBorders>
              <w:bottom w:val="single" w:sz="4" w:space="0" w:color="000000" w:themeColor="text1"/>
              <w:right w:val="single" w:sz="4" w:space="0" w:color="000000" w:themeColor="text1"/>
            </w:tcBorders>
            <w:shd w:val="clear" w:color="auto" w:fill="002060"/>
            <w:tcMar>
              <w:top w:w="0" w:type="dxa"/>
              <w:left w:w="108" w:type="dxa"/>
              <w:bottom w:w="0" w:type="dxa"/>
              <w:right w:w="108" w:type="dxa"/>
            </w:tcMar>
            <w:hideMark/>
          </w:tcPr>
          <w:p w14:paraId="54BA619F" w14:textId="77777777" w:rsidR="00AD231D" w:rsidRDefault="005E5B1F">
            <w:pPr>
              <w:spacing w:line="240" w:lineRule="auto"/>
              <w:rPr>
                <w:color w:val="000000"/>
              </w:rPr>
            </w:pPr>
            <w:r>
              <w:rPr>
                <w:rFonts w:ascii="Cavolini" w:eastAsia="Cavolini" w:hAnsi="Cavolini" w:cs="Cavolini"/>
                <w:b/>
                <w:bCs/>
                <w:color w:val="FFFFFF"/>
              </w:rPr>
              <w:t>DETAIL</w:t>
            </w:r>
          </w:p>
        </w:tc>
        <w:tc>
          <w:tcPr>
            <w:tcW w:w="5340" w:type="dxa"/>
            <w:tcBorders>
              <w:left w:val="single" w:sz="4" w:space="0" w:color="000000" w:themeColor="text1"/>
              <w:bottom w:val="single" w:sz="4" w:space="0" w:color="000000" w:themeColor="text1"/>
            </w:tcBorders>
            <w:shd w:val="clear" w:color="auto" w:fill="002060"/>
            <w:tcMar>
              <w:top w:w="0" w:type="dxa"/>
              <w:left w:w="108" w:type="dxa"/>
              <w:bottom w:w="0" w:type="dxa"/>
              <w:right w:w="108" w:type="dxa"/>
            </w:tcMar>
            <w:hideMark/>
          </w:tcPr>
          <w:p w14:paraId="0D3FE309" w14:textId="77777777" w:rsidR="00AD231D" w:rsidRDefault="005E5B1F">
            <w:pPr>
              <w:spacing w:line="240" w:lineRule="auto"/>
              <w:rPr>
                <w:color w:val="000000"/>
              </w:rPr>
            </w:pPr>
            <w:r>
              <w:rPr>
                <w:rFonts w:ascii="Cavolini" w:eastAsia="Cavolini" w:hAnsi="Cavolini" w:cs="Cavolini"/>
                <w:b/>
                <w:bCs/>
                <w:color w:val="FFFFFF"/>
              </w:rPr>
              <w:t>DATA</w:t>
            </w:r>
          </w:p>
        </w:tc>
      </w:tr>
      <w:tr w:rsidR="00AD231D" w14:paraId="1BB1D43C" w14:textId="77777777" w:rsidTr="78B8AAE4">
        <w:trPr>
          <w:trHeight w:val="300"/>
        </w:trPr>
        <w:tc>
          <w:tcPr>
            <w:tcW w:w="3675"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655AAD4" w14:textId="77777777" w:rsidR="00AD231D" w:rsidRDefault="005E5B1F">
            <w:pPr>
              <w:spacing w:line="240" w:lineRule="auto"/>
              <w:rPr>
                <w:color w:val="000000"/>
              </w:rPr>
            </w:pPr>
            <w:r>
              <w:rPr>
                <w:rFonts w:ascii="Cavolini" w:eastAsia="Cavolini" w:hAnsi="Cavolini" w:cs="Cavolini"/>
                <w:color w:val="000000"/>
              </w:rPr>
              <w:t>School Name</w:t>
            </w:r>
          </w:p>
        </w:tc>
        <w:tc>
          <w:tcPr>
            <w:tcW w:w="5340"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4F877C21" w14:textId="77777777" w:rsidR="00AD231D" w:rsidRDefault="005E5B1F">
            <w:pPr>
              <w:spacing w:line="240" w:lineRule="auto"/>
              <w:rPr>
                <w:color w:val="000000"/>
              </w:rPr>
            </w:pPr>
            <w:r>
              <w:rPr>
                <w:rFonts w:ascii="Cavolini" w:eastAsia="Cavolini" w:hAnsi="Cavolini" w:cs="Cavolini"/>
                <w:color w:val="000000"/>
              </w:rPr>
              <w:t>Aberdare Town CIW Primary School</w:t>
            </w:r>
          </w:p>
        </w:tc>
      </w:tr>
      <w:tr w:rsidR="00AD231D" w14:paraId="06B10903" w14:textId="77777777" w:rsidTr="78B8AAE4">
        <w:trPr>
          <w:trHeight w:val="300"/>
        </w:trPr>
        <w:tc>
          <w:tcPr>
            <w:tcW w:w="3675"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027B7E6" w14:textId="77777777" w:rsidR="00AD231D" w:rsidRDefault="005E5B1F">
            <w:pPr>
              <w:spacing w:line="240" w:lineRule="auto"/>
              <w:rPr>
                <w:color w:val="000000"/>
              </w:rPr>
            </w:pPr>
            <w:r>
              <w:rPr>
                <w:rFonts w:ascii="Cavolini" w:eastAsia="Cavolini" w:hAnsi="Cavolini" w:cs="Cavolini"/>
                <w:color w:val="000000"/>
              </w:rPr>
              <w:t>Number of pupils in school</w:t>
            </w:r>
          </w:p>
        </w:tc>
        <w:tc>
          <w:tcPr>
            <w:tcW w:w="5340"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5EC6AB93" w14:textId="53285DCA" w:rsidR="00AD231D" w:rsidRDefault="4553A7FF" w:rsidP="54DF2B85">
            <w:pPr>
              <w:spacing w:line="240" w:lineRule="auto"/>
            </w:pPr>
            <w:r w:rsidRPr="78B8AAE4">
              <w:rPr>
                <w:rFonts w:ascii="Cavolini" w:eastAsia="Cavolini" w:hAnsi="Cavolini" w:cs="Cavolini"/>
                <w:color w:val="000000" w:themeColor="text1"/>
              </w:rPr>
              <w:t>26</w:t>
            </w:r>
            <w:r w:rsidR="21D8BD74" w:rsidRPr="78B8AAE4">
              <w:rPr>
                <w:rFonts w:ascii="Cavolini" w:eastAsia="Cavolini" w:hAnsi="Cavolini" w:cs="Cavolini"/>
                <w:color w:val="000000" w:themeColor="text1"/>
              </w:rPr>
              <w:t>3</w:t>
            </w:r>
          </w:p>
        </w:tc>
      </w:tr>
      <w:tr w:rsidR="00AD231D" w14:paraId="5CCD5489" w14:textId="77777777" w:rsidTr="78B8AAE4">
        <w:trPr>
          <w:trHeight w:val="300"/>
        </w:trPr>
        <w:tc>
          <w:tcPr>
            <w:tcW w:w="3675"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0B36D10" w14:textId="77777777" w:rsidR="00AD231D" w:rsidRDefault="005E5B1F">
            <w:pPr>
              <w:spacing w:line="240" w:lineRule="auto"/>
              <w:rPr>
                <w:color w:val="000000"/>
              </w:rPr>
            </w:pPr>
            <w:r>
              <w:rPr>
                <w:rFonts w:ascii="Cavolini" w:eastAsia="Cavolini" w:hAnsi="Cavolini" w:cs="Cavolini"/>
                <w:color w:val="000000"/>
              </w:rPr>
              <w:t>Proportion (%) of PDG eligible pupils</w:t>
            </w:r>
          </w:p>
        </w:tc>
        <w:tc>
          <w:tcPr>
            <w:tcW w:w="5340"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0E6BE8C4" w14:textId="05808BDB" w:rsidR="00AD231D" w:rsidRDefault="2346FBFE">
            <w:pPr>
              <w:spacing w:line="240" w:lineRule="auto"/>
            </w:pPr>
            <w:r w:rsidRPr="78B8AAE4">
              <w:rPr>
                <w:color w:val="000000" w:themeColor="text1"/>
              </w:rPr>
              <w:t>8.3</w:t>
            </w:r>
            <w:r w:rsidR="4A5A44E7" w:rsidRPr="78B8AAE4">
              <w:rPr>
                <w:color w:val="000000" w:themeColor="text1"/>
              </w:rPr>
              <w:t>%</w:t>
            </w:r>
          </w:p>
        </w:tc>
      </w:tr>
      <w:tr w:rsidR="00AD231D" w14:paraId="6C00405F" w14:textId="77777777" w:rsidTr="78B8AAE4">
        <w:trPr>
          <w:trHeight w:val="300"/>
        </w:trPr>
        <w:tc>
          <w:tcPr>
            <w:tcW w:w="3675"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C30E17D" w14:textId="77777777" w:rsidR="00AD231D" w:rsidRDefault="005E5B1F">
            <w:pPr>
              <w:spacing w:line="240" w:lineRule="auto"/>
              <w:rPr>
                <w:color w:val="000000"/>
              </w:rPr>
            </w:pPr>
            <w:r>
              <w:rPr>
                <w:rFonts w:ascii="Cavolini" w:eastAsia="Cavolini" w:hAnsi="Cavolini" w:cs="Cavolini"/>
                <w:color w:val="000000"/>
              </w:rPr>
              <w:t>Date this statement was published</w:t>
            </w:r>
          </w:p>
        </w:tc>
        <w:tc>
          <w:tcPr>
            <w:tcW w:w="5340"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0A474A76" w14:textId="6C9BF37E" w:rsidR="00AD231D" w:rsidRDefault="001763C2">
            <w:pPr>
              <w:spacing w:line="240" w:lineRule="auto"/>
              <w:rPr>
                <w:color w:val="000000"/>
              </w:rPr>
            </w:pPr>
            <w:r>
              <w:rPr>
                <w:color w:val="000000"/>
              </w:rPr>
              <w:t>October 2026</w:t>
            </w:r>
          </w:p>
        </w:tc>
      </w:tr>
      <w:tr w:rsidR="00AD231D" w14:paraId="6D519671" w14:textId="77777777" w:rsidTr="78B8AAE4">
        <w:trPr>
          <w:trHeight w:val="300"/>
        </w:trPr>
        <w:tc>
          <w:tcPr>
            <w:tcW w:w="3675"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0B25C7E" w14:textId="77777777" w:rsidR="00AD231D" w:rsidRDefault="005E5B1F">
            <w:pPr>
              <w:spacing w:line="240" w:lineRule="auto"/>
              <w:rPr>
                <w:color w:val="000000"/>
              </w:rPr>
            </w:pPr>
            <w:r>
              <w:rPr>
                <w:rFonts w:ascii="Cavolini" w:eastAsia="Cavolini" w:hAnsi="Cavolini" w:cs="Cavolini"/>
                <w:color w:val="000000"/>
              </w:rPr>
              <w:t>Date on which it will be reviewed</w:t>
            </w:r>
          </w:p>
        </w:tc>
        <w:tc>
          <w:tcPr>
            <w:tcW w:w="5340"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359341D7" w14:textId="3E50840B" w:rsidR="00AD231D" w:rsidRDefault="005E5B1F">
            <w:pPr>
              <w:spacing w:line="240" w:lineRule="auto"/>
              <w:rPr>
                <w:color w:val="000000"/>
              </w:rPr>
            </w:pPr>
            <w:r>
              <w:rPr>
                <w:rFonts w:ascii="Cavolini" w:eastAsia="Cavolini" w:hAnsi="Cavolini" w:cs="Cavolini"/>
                <w:color w:val="000000"/>
              </w:rPr>
              <w:t>September 202</w:t>
            </w:r>
            <w:r w:rsidR="001763C2">
              <w:rPr>
                <w:rFonts w:ascii="Cavolini" w:eastAsia="Cavolini" w:hAnsi="Cavolini" w:cs="Cavolini"/>
                <w:color w:val="000000"/>
              </w:rPr>
              <w:t>7</w:t>
            </w:r>
          </w:p>
        </w:tc>
      </w:tr>
      <w:tr w:rsidR="00AD231D" w14:paraId="1C7123F8" w14:textId="77777777" w:rsidTr="78B8AAE4">
        <w:trPr>
          <w:trHeight w:val="300"/>
        </w:trPr>
        <w:tc>
          <w:tcPr>
            <w:tcW w:w="3675"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E0555DF" w14:textId="77777777" w:rsidR="00AD231D" w:rsidRDefault="005E5B1F">
            <w:pPr>
              <w:spacing w:line="240" w:lineRule="auto"/>
              <w:rPr>
                <w:color w:val="000000"/>
              </w:rPr>
            </w:pPr>
            <w:r>
              <w:rPr>
                <w:rFonts w:ascii="Cavolini" w:eastAsia="Cavolini" w:hAnsi="Cavolini" w:cs="Cavolini"/>
                <w:color w:val="000000"/>
              </w:rPr>
              <w:t xml:space="preserve">Statement </w:t>
            </w:r>
            <w:proofErr w:type="spellStart"/>
            <w:r>
              <w:rPr>
                <w:rFonts w:ascii="Cavolini" w:eastAsia="Cavolini" w:hAnsi="Cavolini" w:cs="Cavolini"/>
                <w:color w:val="000000"/>
              </w:rPr>
              <w:t>authorised</w:t>
            </w:r>
            <w:proofErr w:type="spellEnd"/>
            <w:r>
              <w:rPr>
                <w:rFonts w:ascii="Cavolini" w:eastAsia="Cavolini" w:hAnsi="Cavolini" w:cs="Cavolini"/>
                <w:color w:val="000000"/>
              </w:rPr>
              <w:t xml:space="preserve"> by</w:t>
            </w:r>
          </w:p>
        </w:tc>
        <w:tc>
          <w:tcPr>
            <w:tcW w:w="5340"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5DBC50B5" w14:textId="77777777" w:rsidR="00AD231D" w:rsidRDefault="005E5B1F">
            <w:pPr>
              <w:spacing w:line="240" w:lineRule="auto"/>
              <w:rPr>
                <w:color w:val="000000"/>
              </w:rPr>
            </w:pPr>
            <w:r>
              <w:rPr>
                <w:rFonts w:ascii="Cavolini" w:eastAsia="Cavolini" w:hAnsi="Cavolini" w:cs="Cavolini"/>
                <w:color w:val="000000"/>
              </w:rPr>
              <w:t>C Walters</w:t>
            </w:r>
          </w:p>
        </w:tc>
      </w:tr>
      <w:tr w:rsidR="00AD231D" w14:paraId="451772F1" w14:textId="77777777" w:rsidTr="78B8AAE4">
        <w:trPr>
          <w:trHeight w:val="300"/>
        </w:trPr>
        <w:tc>
          <w:tcPr>
            <w:tcW w:w="3675"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B7DB05E" w14:textId="77777777" w:rsidR="00AD231D" w:rsidRDefault="005E5B1F">
            <w:pPr>
              <w:spacing w:line="240" w:lineRule="auto"/>
              <w:rPr>
                <w:color w:val="000000"/>
              </w:rPr>
            </w:pPr>
            <w:r>
              <w:rPr>
                <w:rFonts w:ascii="Cavolini" w:eastAsia="Cavolini" w:hAnsi="Cavolini" w:cs="Cavolini"/>
                <w:color w:val="000000"/>
              </w:rPr>
              <w:t>PDG Lead</w:t>
            </w:r>
          </w:p>
        </w:tc>
        <w:tc>
          <w:tcPr>
            <w:tcW w:w="5340"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5FE3E6BB" w14:textId="1DE5FDC9" w:rsidR="00AD231D" w:rsidRDefault="000D0A33">
            <w:pPr>
              <w:spacing w:line="240" w:lineRule="auto"/>
              <w:rPr>
                <w:color w:val="000000"/>
              </w:rPr>
            </w:pPr>
            <w:r>
              <w:rPr>
                <w:color w:val="000000"/>
              </w:rPr>
              <w:t>R Charles</w:t>
            </w:r>
          </w:p>
        </w:tc>
      </w:tr>
      <w:tr w:rsidR="00AD231D" w14:paraId="2328AE76" w14:textId="77777777" w:rsidTr="78B8AAE4">
        <w:trPr>
          <w:trHeight w:val="300"/>
        </w:trPr>
        <w:tc>
          <w:tcPr>
            <w:tcW w:w="3675" w:type="dxa"/>
            <w:tcBorders>
              <w:top w:val="single" w:sz="4" w:space="0" w:color="000000" w:themeColor="text1"/>
              <w:right w:val="single" w:sz="4" w:space="0" w:color="000000" w:themeColor="text1"/>
            </w:tcBorders>
            <w:tcMar>
              <w:top w:w="0" w:type="dxa"/>
              <w:left w:w="108" w:type="dxa"/>
              <w:bottom w:w="0" w:type="dxa"/>
              <w:right w:w="108" w:type="dxa"/>
            </w:tcMar>
            <w:hideMark/>
          </w:tcPr>
          <w:p w14:paraId="2FA16DAE" w14:textId="77777777" w:rsidR="00AD231D" w:rsidRDefault="005E5B1F">
            <w:pPr>
              <w:spacing w:line="240" w:lineRule="auto"/>
              <w:rPr>
                <w:color w:val="000000"/>
              </w:rPr>
            </w:pPr>
            <w:r>
              <w:rPr>
                <w:rFonts w:ascii="Cavolini" w:eastAsia="Cavolini" w:hAnsi="Cavolini" w:cs="Cavolini"/>
                <w:color w:val="000000"/>
              </w:rPr>
              <w:t>Governor Lead</w:t>
            </w:r>
          </w:p>
        </w:tc>
        <w:tc>
          <w:tcPr>
            <w:tcW w:w="5340" w:type="dxa"/>
            <w:tcBorders>
              <w:top w:val="single" w:sz="4" w:space="0" w:color="000000" w:themeColor="text1"/>
              <w:left w:val="single" w:sz="4" w:space="0" w:color="000000" w:themeColor="text1"/>
            </w:tcBorders>
            <w:tcMar>
              <w:top w:w="0" w:type="dxa"/>
              <w:left w:w="108" w:type="dxa"/>
              <w:bottom w:w="0" w:type="dxa"/>
              <w:right w:w="108" w:type="dxa"/>
            </w:tcMar>
          </w:tcPr>
          <w:p w14:paraId="5EF975CA" w14:textId="65EC6937" w:rsidR="00AD231D" w:rsidRDefault="00FC4500">
            <w:pPr>
              <w:spacing w:line="240" w:lineRule="auto"/>
              <w:rPr>
                <w:rFonts w:ascii="Cavolini" w:eastAsia="Cavolini" w:hAnsi="Cavolini" w:cs="Cavolini"/>
                <w:color w:val="000000"/>
              </w:rPr>
            </w:pPr>
            <w:r>
              <w:rPr>
                <w:rFonts w:ascii="Cavolini" w:eastAsia="Cavolini" w:hAnsi="Cavolini" w:cs="Cavolini"/>
                <w:color w:val="000000"/>
              </w:rPr>
              <w:t>Rev Peter Godsell</w:t>
            </w:r>
          </w:p>
        </w:tc>
      </w:tr>
    </w:tbl>
    <w:p w14:paraId="6AB9A3CE" w14:textId="77777777" w:rsidR="00AD231D" w:rsidRDefault="00AD231D">
      <w:pPr>
        <w:spacing w:after="160"/>
        <w:rPr>
          <w:rFonts w:ascii="Cavolini" w:eastAsia="Cavolini" w:hAnsi="Cavolini" w:cs="Cavolini"/>
        </w:rPr>
      </w:pPr>
    </w:p>
    <w:p w14:paraId="6ECE05DA" w14:textId="77777777" w:rsidR="00AD231D" w:rsidRDefault="005E5B1F">
      <w:pPr>
        <w:spacing w:after="160"/>
      </w:pPr>
      <w:r>
        <w:rPr>
          <w:rFonts w:ascii="Cavolini" w:eastAsia="Cavolini" w:hAnsi="Cavolini" w:cs="Cavolini"/>
          <w:b/>
          <w:bCs/>
          <w:u w:val="single"/>
        </w:rPr>
        <w:t>Funding Overview</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508"/>
        <w:gridCol w:w="4508"/>
      </w:tblGrid>
      <w:tr w:rsidR="00AD231D" w14:paraId="5B4B8DD0" w14:textId="77777777" w:rsidTr="27B6A329">
        <w:trPr>
          <w:trHeight w:val="300"/>
        </w:trPr>
        <w:tc>
          <w:tcPr>
            <w:tcW w:w="4508" w:type="dxa"/>
            <w:tcBorders>
              <w:bottom w:val="single" w:sz="4" w:space="0" w:color="000000" w:themeColor="text1"/>
              <w:right w:val="single" w:sz="4" w:space="0" w:color="000000" w:themeColor="text1"/>
            </w:tcBorders>
            <w:shd w:val="clear" w:color="auto" w:fill="002060"/>
            <w:tcMar>
              <w:top w:w="0" w:type="dxa"/>
              <w:left w:w="108" w:type="dxa"/>
              <w:bottom w:w="0" w:type="dxa"/>
              <w:right w:w="108" w:type="dxa"/>
            </w:tcMar>
            <w:hideMark/>
          </w:tcPr>
          <w:p w14:paraId="70C36B3D" w14:textId="77777777" w:rsidR="00AD231D" w:rsidRDefault="005E5B1F">
            <w:pPr>
              <w:spacing w:line="240" w:lineRule="auto"/>
              <w:rPr>
                <w:color w:val="000000"/>
              </w:rPr>
            </w:pPr>
            <w:r>
              <w:rPr>
                <w:rFonts w:ascii="Cavolini" w:eastAsia="Cavolini" w:hAnsi="Cavolini" w:cs="Cavolini"/>
                <w:b/>
                <w:bCs/>
                <w:color w:val="FFFFFF"/>
              </w:rPr>
              <w:t>DETAIL</w:t>
            </w:r>
          </w:p>
        </w:tc>
        <w:tc>
          <w:tcPr>
            <w:tcW w:w="4508" w:type="dxa"/>
            <w:tcBorders>
              <w:left w:val="single" w:sz="4" w:space="0" w:color="000000" w:themeColor="text1"/>
              <w:bottom w:val="single" w:sz="4" w:space="0" w:color="000000" w:themeColor="text1"/>
            </w:tcBorders>
            <w:shd w:val="clear" w:color="auto" w:fill="002060"/>
            <w:tcMar>
              <w:top w:w="0" w:type="dxa"/>
              <w:left w:w="108" w:type="dxa"/>
              <w:bottom w:w="0" w:type="dxa"/>
              <w:right w:w="108" w:type="dxa"/>
            </w:tcMar>
            <w:hideMark/>
          </w:tcPr>
          <w:p w14:paraId="13F5E47F" w14:textId="77777777" w:rsidR="00AD231D" w:rsidRDefault="005E5B1F">
            <w:pPr>
              <w:spacing w:line="240" w:lineRule="auto"/>
              <w:rPr>
                <w:color w:val="000000"/>
              </w:rPr>
            </w:pPr>
            <w:r>
              <w:rPr>
                <w:rFonts w:ascii="Cavolini" w:eastAsia="Cavolini" w:hAnsi="Cavolini" w:cs="Cavolini"/>
                <w:b/>
                <w:bCs/>
                <w:color w:val="FFFFFF"/>
              </w:rPr>
              <w:t>AMOUNT</w:t>
            </w:r>
          </w:p>
        </w:tc>
      </w:tr>
      <w:tr w:rsidR="00AD231D" w14:paraId="12192CE1" w14:textId="77777777" w:rsidTr="27B6A329">
        <w:trPr>
          <w:trHeight w:val="300"/>
        </w:trPr>
        <w:tc>
          <w:tcPr>
            <w:tcW w:w="4508"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C8C4ECF" w14:textId="77777777" w:rsidR="00AD231D" w:rsidRDefault="005E5B1F">
            <w:pPr>
              <w:spacing w:line="240" w:lineRule="auto"/>
              <w:rPr>
                <w:color w:val="000000"/>
              </w:rPr>
            </w:pPr>
            <w:r>
              <w:rPr>
                <w:rFonts w:ascii="Cavolini" w:eastAsia="Cavolini" w:hAnsi="Cavolini" w:cs="Cavolini"/>
                <w:color w:val="000000"/>
              </w:rPr>
              <w:t>PDG funding allocation this academic year</w:t>
            </w:r>
          </w:p>
        </w:tc>
        <w:tc>
          <w:tcPr>
            <w:tcW w:w="4508"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2DB84AC5" w14:textId="41FC3F1F" w:rsidR="00AD231D" w:rsidRDefault="050877F3">
            <w:pPr>
              <w:spacing w:line="240" w:lineRule="auto"/>
              <w:rPr>
                <w:color w:val="000000"/>
              </w:rPr>
            </w:pPr>
            <w:r w:rsidRPr="27B6A329">
              <w:rPr>
                <w:rFonts w:ascii="Cavolini" w:eastAsia="Cavolini" w:hAnsi="Cavolini" w:cs="Cavolini"/>
                <w:color w:val="000000" w:themeColor="text1"/>
              </w:rPr>
              <w:t>£2</w:t>
            </w:r>
            <w:r w:rsidR="75613C6D" w:rsidRPr="27B6A329">
              <w:rPr>
                <w:rFonts w:ascii="Cavolini" w:eastAsia="Cavolini" w:hAnsi="Cavolini" w:cs="Cavolini"/>
                <w:color w:val="000000" w:themeColor="text1"/>
              </w:rPr>
              <w:t>7,604</w:t>
            </w:r>
          </w:p>
        </w:tc>
      </w:tr>
      <w:tr w:rsidR="00AD231D" w14:paraId="2CCEEB26" w14:textId="77777777" w:rsidTr="27B6A329">
        <w:trPr>
          <w:trHeight w:val="300"/>
        </w:trPr>
        <w:tc>
          <w:tcPr>
            <w:tcW w:w="4508" w:type="dxa"/>
            <w:tcBorders>
              <w:top w:val="single" w:sz="4" w:space="0" w:color="000000" w:themeColor="text1"/>
              <w:right w:val="single" w:sz="4" w:space="0" w:color="000000" w:themeColor="text1"/>
            </w:tcBorders>
            <w:tcMar>
              <w:top w:w="0" w:type="dxa"/>
              <w:left w:w="108" w:type="dxa"/>
              <w:bottom w:w="0" w:type="dxa"/>
              <w:right w:w="108" w:type="dxa"/>
            </w:tcMar>
            <w:hideMark/>
          </w:tcPr>
          <w:p w14:paraId="6ADB67E3" w14:textId="77777777" w:rsidR="00AD231D" w:rsidRDefault="005E5B1F">
            <w:pPr>
              <w:spacing w:line="240" w:lineRule="auto"/>
              <w:rPr>
                <w:color w:val="000000"/>
              </w:rPr>
            </w:pPr>
            <w:r>
              <w:rPr>
                <w:rFonts w:ascii="Cavolini" w:eastAsia="Cavolini" w:hAnsi="Cavolini" w:cs="Cavolini"/>
                <w:color w:val="000000"/>
              </w:rPr>
              <w:t>Total budget for this academic year</w:t>
            </w:r>
          </w:p>
        </w:tc>
        <w:tc>
          <w:tcPr>
            <w:tcW w:w="4508" w:type="dxa"/>
            <w:tcBorders>
              <w:top w:val="single" w:sz="4" w:space="0" w:color="000000" w:themeColor="text1"/>
              <w:left w:val="single" w:sz="4" w:space="0" w:color="000000" w:themeColor="text1"/>
            </w:tcBorders>
            <w:tcMar>
              <w:top w:w="0" w:type="dxa"/>
              <w:left w:w="108" w:type="dxa"/>
              <w:bottom w:w="0" w:type="dxa"/>
              <w:right w:w="108" w:type="dxa"/>
            </w:tcMar>
            <w:hideMark/>
          </w:tcPr>
          <w:p w14:paraId="7E2D597C" w14:textId="4F07E56E" w:rsidR="00AD231D" w:rsidRDefault="050877F3">
            <w:pPr>
              <w:spacing w:line="240" w:lineRule="auto"/>
              <w:rPr>
                <w:color w:val="000000"/>
              </w:rPr>
            </w:pPr>
            <w:r w:rsidRPr="27B6A329">
              <w:rPr>
                <w:rFonts w:ascii="Cavolini" w:eastAsia="Cavolini" w:hAnsi="Cavolini" w:cs="Cavolini"/>
                <w:color w:val="000000" w:themeColor="text1"/>
              </w:rPr>
              <w:t>£1,</w:t>
            </w:r>
            <w:r w:rsidR="19B21CFF" w:rsidRPr="27B6A329">
              <w:rPr>
                <w:rFonts w:ascii="Cavolini" w:eastAsia="Cavolini" w:hAnsi="Cavolini" w:cs="Cavolini"/>
                <w:color w:val="000000" w:themeColor="text1"/>
              </w:rPr>
              <w:t>185,020</w:t>
            </w:r>
          </w:p>
        </w:tc>
      </w:tr>
    </w:tbl>
    <w:p w14:paraId="191FE973" w14:textId="77777777" w:rsidR="00AD231D" w:rsidRDefault="00AD231D">
      <w:pPr>
        <w:spacing w:after="160"/>
        <w:rPr>
          <w:rFonts w:ascii="Cavolini" w:eastAsia="Cavolini" w:hAnsi="Cavolini" w:cs="Cavolini"/>
        </w:rPr>
      </w:pPr>
    </w:p>
    <w:p w14:paraId="3057B5A8" w14:textId="77777777" w:rsidR="00AD231D" w:rsidRDefault="005E5B1F">
      <w:pPr>
        <w:spacing w:after="160"/>
      </w:pPr>
      <w:r>
        <w:rPr>
          <w:rFonts w:ascii="Cavolini" w:eastAsia="Cavolini" w:hAnsi="Cavolini" w:cs="Cavolini"/>
          <w:b/>
          <w:bCs/>
        </w:rPr>
        <w:lastRenderedPageBreak/>
        <w:t xml:space="preserve">Part </w:t>
      </w:r>
      <w:proofErr w:type="gramStart"/>
      <w:r>
        <w:rPr>
          <w:rFonts w:ascii="Cavolini" w:eastAsia="Cavolini" w:hAnsi="Cavolini" w:cs="Cavolini"/>
          <w:b/>
          <w:bCs/>
        </w:rPr>
        <w:t>A :</w:t>
      </w:r>
      <w:proofErr w:type="gramEnd"/>
      <w:r>
        <w:rPr>
          <w:rFonts w:ascii="Cavolini" w:eastAsia="Cavolini" w:hAnsi="Cavolini" w:cs="Cavolini"/>
          <w:b/>
          <w:bCs/>
        </w:rPr>
        <w:t xml:space="preserve"> STRATEGY PLAN</w:t>
      </w:r>
    </w:p>
    <w:p w14:paraId="2FE0AC5F" w14:textId="77777777" w:rsidR="00AD231D" w:rsidRDefault="005E5B1F">
      <w:pPr>
        <w:spacing w:after="160"/>
      </w:pPr>
      <w:r>
        <w:rPr>
          <w:rFonts w:ascii="Cavolini" w:eastAsia="Cavolini" w:hAnsi="Cavolini" w:cs="Cavolini"/>
          <w:b/>
          <w:bCs/>
        </w:rPr>
        <w:t>Intended Outcomes</w:t>
      </w:r>
    </w:p>
    <w:p w14:paraId="59419725" w14:textId="77777777" w:rsidR="00AD231D" w:rsidRDefault="005E5B1F">
      <w:pPr>
        <w:spacing w:after="160"/>
      </w:pPr>
      <w:r>
        <w:rPr>
          <w:rFonts w:ascii="Cavolini" w:eastAsia="Cavolini" w:hAnsi="Cavolini" w:cs="Cavolini"/>
        </w:rPr>
        <w:t xml:space="preserve">This explains the outcomes we are aiming for by the end of our current strategy plan, and how we will measure whether they have been achieved.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508"/>
        <w:gridCol w:w="4508"/>
      </w:tblGrid>
      <w:tr w:rsidR="00AD231D" w14:paraId="7A0D7455" w14:textId="77777777" w:rsidTr="610B1EB1">
        <w:tc>
          <w:tcPr>
            <w:tcW w:w="4508" w:type="dxa"/>
            <w:tcBorders>
              <w:bottom w:val="single" w:sz="4" w:space="0" w:color="000000" w:themeColor="text1"/>
              <w:right w:val="single" w:sz="4" w:space="0" w:color="000000" w:themeColor="text1"/>
            </w:tcBorders>
            <w:shd w:val="clear" w:color="auto" w:fill="002060"/>
            <w:tcMar>
              <w:top w:w="0" w:type="dxa"/>
              <w:left w:w="108" w:type="dxa"/>
              <w:bottom w:w="0" w:type="dxa"/>
              <w:right w:w="108" w:type="dxa"/>
            </w:tcMar>
            <w:hideMark/>
          </w:tcPr>
          <w:p w14:paraId="44505017" w14:textId="77777777" w:rsidR="00AD231D" w:rsidRDefault="005E5B1F">
            <w:pPr>
              <w:spacing w:line="240" w:lineRule="auto"/>
              <w:jc w:val="center"/>
              <w:rPr>
                <w:color w:val="000000"/>
              </w:rPr>
            </w:pPr>
            <w:r>
              <w:rPr>
                <w:rFonts w:ascii="Cavolini" w:eastAsia="Cavolini" w:hAnsi="Cavolini" w:cs="Cavolini"/>
                <w:b/>
                <w:bCs/>
                <w:color w:val="FFFFFF"/>
              </w:rPr>
              <w:t>INTENDED OUTCOMES</w:t>
            </w:r>
          </w:p>
        </w:tc>
        <w:tc>
          <w:tcPr>
            <w:tcW w:w="4508" w:type="dxa"/>
            <w:tcBorders>
              <w:left w:val="single" w:sz="4" w:space="0" w:color="000000" w:themeColor="text1"/>
              <w:bottom w:val="single" w:sz="4" w:space="0" w:color="000000" w:themeColor="text1"/>
            </w:tcBorders>
            <w:shd w:val="clear" w:color="auto" w:fill="002060"/>
            <w:tcMar>
              <w:top w:w="0" w:type="dxa"/>
              <w:left w:w="108" w:type="dxa"/>
              <w:bottom w:w="0" w:type="dxa"/>
              <w:right w:w="108" w:type="dxa"/>
            </w:tcMar>
            <w:hideMark/>
          </w:tcPr>
          <w:p w14:paraId="581D608A" w14:textId="77777777" w:rsidR="00AD231D" w:rsidRDefault="005E5B1F">
            <w:pPr>
              <w:spacing w:line="240" w:lineRule="auto"/>
              <w:jc w:val="center"/>
              <w:rPr>
                <w:color w:val="000000"/>
              </w:rPr>
            </w:pPr>
            <w:r>
              <w:rPr>
                <w:rFonts w:ascii="Cavolini" w:eastAsia="Cavolini" w:hAnsi="Cavolini" w:cs="Cavolini"/>
                <w:b/>
                <w:bCs/>
                <w:color w:val="FFFFFF"/>
              </w:rPr>
              <w:t>SUCCESS CRITERIA</w:t>
            </w:r>
          </w:p>
        </w:tc>
      </w:tr>
      <w:tr w:rsidR="00AD231D" w14:paraId="42CB65B2" w14:textId="77777777" w:rsidTr="610B1EB1">
        <w:tc>
          <w:tcPr>
            <w:tcW w:w="4508"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134D7CA" w14:textId="4BE998A3" w:rsidR="00AD231D" w:rsidRDefault="71F0CC3B" w:rsidP="1251AE52">
            <w:pPr>
              <w:spacing w:line="240" w:lineRule="auto"/>
            </w:pPr>
            <w:r w:rsidRPr="610B1EB1">
              <w:rPr>
                <w:rFonts w:ascii="Cavolini" w:eastAsia="Cavolini" w:hAnsi="Cavolini" w:cs="Cavolini"/>
                <w:color w:val="000000" w:themeColor="text1"/>
              </w:rPr>
              <w:t xml:space="preserve">To ensure our vulnerable learners make expected or higher than expected progress </w:t>
            </w:r>
            <w:r w:rsidR="0022E313" w:rsidRPr="610B1EB1">
              <w:rPr>
                <w:rFonts w:ascii="Cavolini" w:eastAsia="Cavolini" w:hAnsi="Cavolini" w:cs="Cavolini"/>
                <w:color w:val="000000" w:themeColor="text1"/>
              </w:rPr>
              <w:t>in literacy and numeracy</w:t>
            </w:r>
            <w:r w:rsidRPr="610B1EB1">
              <w:rPr>
                <w:rFonts w:ascii="Cavolini" w:eastAsia="Cavolini" w:hAnsi="Cavolini" w:cs="Cavolini"/>
                <w:color w:val="000000" w:themeColor="text1"/>
              </w:rPr>
              <w:t>. Pupils individual learning needs are met through:</w:t>
            </w:r>
          </w:p>
          <w:p w14:paraId="43060BF1" w14:textId="69BF9197" w:rsidR="1DA34568" w:rsidRDefault="1DA34568" w:rsidP="610B1EB1">
            <w:pPr>
              <w:pStyle w:val="ListParagraph"/>
              <w:numPr>
                <w:ilvl w:val="0"/>
                <w:numId w:val="1"/>
              </w:numPr>
              <w:spacing w:line="240" w:lineRule="auto"/>
              <w:rPr>
                <w:rFonts w:ascii="Cavolini" w:eastAsia="Cavolini" w:hAnsi="Cavolini" w:cs="Cavolini"/>
                <w:color w:val="000000" w:themeColor="text1"/>
              </w:rPr>
            </w:pPr>
            <w:r w:rsidRPr="610B1EB1">
              <w:rPr>
                <w:rFonts w:ascii="Cavolini" w:eastAsia="Cavolini" w:hAnsi="Cavolini" w:cs="Cavolini"/>
                <w:color w:val="000000" w:themeColor="text1"/>
              </w:rPr>
              <w:t>IDP Training</w:t>
            </w:r>
          </w:p>
          <w:p w14:paraId="1347446A" w14:textId="77777777" w:rsidR="00AD231D" w:rsidRDefault="005E5B1F">
            <w:pPr>
              <w:numPr>
                <w:ilvl w:val="0"/>
                <w:numId w:val="1"/>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Pedagogical approaches</w:t>
            </w:r>
          </w:p>
          <w:p w14:paraId="30185CDE" w14:textId="77777777" w:rsidR="00AD231D" w:rsidRDefault="005E5B1F">
            <w:pPr>
              <w:numPr>
                <w:ilvl w:val="0"/>
                <w:numId w:val="1"/>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Monster Phonics with additional support if required</w:t>
            </w:r>
          </w:p>
          <w:p w14:paraId="31AF79A1" w14:textId="77777777" w:rsidR="00AD231D" w:rsidRDefault="71F0CC3B" w:rsidP="610B1EB1">
            <w:pPr>
              <w:numPr>
                <w:ilvl w:val="0"/>
                <w:numId w:val="1"/>
              </w:numPr>
              <w:pBdr>
                <w:left w:val="none" w:sz="0" w:space="7" w:color="auto"/>
              </w:pBdr>
              <w:spacing w:line="240" w:lineRule="auto"/>
              <w:ind w:hanging="413"/>
              <w:rPr>
                <w:rFonts w:ascii="Times New Roman" w:eastAsia="Times New Roman" w:hAnsi="Times New Roman" w:cs="Times New Roman"/>
                <w:color w:val="000000"/>
              </w:rPr>
            </w:pPr>
            <w:r w:rsidRPr="610B1EB1">
              <w:rPr>
                <w:rFonts w:ascii="Cavolini" w:eastAsia="Cavolini" w:hAnsi="Cavolini" w:cs="Cavolini"/>
                <w:color w:val="000000" w:themeColor="text1"/>
              </w:rPr>
              <w:t>Reading Detectives</w:t>
            </w:r>
          </w:p>
          <w:p w14:paraId="208AD0C4" w14:textId="37B60414" w:rsidR="0CA22AB5" w:rsidRDefault="0CA22AB5" w:rsidP="610B1EB1">
            <w:pPr>
              <w:numPr>
                <w:ilvl w:val="0"/>
                <w:numId w:val="1"/>
              </w:numPr>
              <w:pBdr>
                <w:left w:val="none" w:sz="0" w:space="7" w:color="auto"/>
              </w:pBdr>
              <w:spacing w:line="240" w:lineRule="auto"/>
              <w:ind w:hanging="413"/>
              <w:rPr>
                <w:rFonts w:ascii="Times New Roman" w:eastAsia="Times New Roman" w:hAnsi="Times New Roman" w:cs="Times New Roman"/>
                <w:color w:val="000000" w:themeColor="text1"/>
              </w:rPr>
            </w:pPr>
            <w:r w:rsidRPr="610B1EB1">
              <w:rPr>
                <w:rFonts w:ascii="Cavolini" w:eastAsia="Cavolini" w:hAnsi="Cavolini" w:cs="Cavolini"/>
                <w:color w:val="000000" w:themeColor="text1"/>
              </w:rPr>
              <w:t>Literacy Launch Pad</w:t>
            </w:r>
          </w:p>
          <w:p w14:paraId="33D9EC2E" w14:textId="77777777" w:rsidR="00AD231D" w:rsidRDefault="005E5B1F">
            <w:pPr>
              <w:numPr>
                <w:ilvl w:val="0"/>
                <w:numId w:val="1"/>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 xml:space="preserve">Big </w:t>
            </w:r>
            <w:proofErr w:type="spellStart"/>
            <w:r>
              <w:rPr>
                <w:rFonts w:ascii="Cavolini" w:eastAsia="Cavolini" w:hAnsi="Cavolini" w:cs="Cavolini"/>
                <w:color w:val="000000"/>
              </w:rPr>
              <w:t>Maths</w:t>
            </w:r>
            <w:proofErr w:type="spellEnd"/>
          </w:p>
          <w:p w14:paraId="4A46809E" w14:textId="77777777" w:rsidR="00AD231D" w:rsidRDefault="005E5B1F">
            <w:pPr>
              <w:numPr>
                <w:ilvl w:val="0"/>
                <w:numId w:val="1"/>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 xml:space="preserve">Boost </w:t>
            </w:r>
            <w:proofErr w:type="spellStart"/>
            <w:r>
              <w:rPr>
                <w:rFonts w:ascii="Cavolini" w:eastAsia="Cavolini" w:hAnsi="Cavolini" w:cs="Cavolini"/>
                <w:color w:val="000000"/>
              </w:rPr>
              <w:t>maths</w:t>
            </w:r>
            <w:proofErr w:type="spellEnd"/>
            <w:r>
              <w:rPr>
                <w:rFonts w:ascii="Cavolini" w:eastAsia="Cavolini" w:hAnsi="Cavolini" w:cs="Cavolini"/>
                <w:color w:val="000000"/>
              </w:rPr>
              <w:t xml:space="preserve"> intervention groups based upon NMT and CLIC results</w:t>
            </w:r>
          </w:p>
          <w:p w14:paraId="0DC11A6C" w14:textId="77777777" w:rsidR="00AD231D" w:rsidRDefault="005E5B1F">
            <w:pPr>
              <w:numPr>
                <w:ilvl w:val="0"/>
                <w:numId w:val="1"/>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Raising aspiration project with Cardiff University Business school</w:t>
            </w:r>
          </w:p>
        </w:tc>
        <w:tc>
          <w:tcPr>
            <w:tcW w:w="4508"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441F5FBA" w14:textId="39318B16" w:rsidR="00AD231D" w:rsidRDefault="71F0CC3B">
            <w:pPr>
              <w:spacing w:line="240" w:lineRule="auto"/>
            </w:pPr>
            <w:r w:rsidRPr="610B1EB1">
              <w:rPr>
                <w:rFonts w:ascii="Cavolini" w:eastAsia="Cavolini" w:hAnsi="Cavolini" w:cs="Cavolini"/>
                <w:color w:val="000000" w:themeColor="text1"/>
              </w:rPr>
              <w:t xml:space="preserve">All </w:t>
            </w:r>
            <w:r w:rsidR="35E74EC0" w:rsidRPr="610B1EB1">
              <w:rPr>
                <w:rFonts w:ascii="Cavolini" w:eastAsia="Cavolini" w:hAnsi="Cavolini" w:cs="Cavolini"/>
                <w:color w:val="000000" w:themeColor="text1"/>
              </w:rPr>
              <w:t xml:space="preserve">intervention </w:t>
            </w:r>
            <w:r w:rsidRPr="610B1EB1">
              <w:rPr>
                <w:rFonts w:ascii="Cavolini" w:eastAsia="Cavolini" w:hAnsi="Cavolini" w:cs="Cavolini"/>
                <w:color w:val="000000" w:themeColor="text1"/>
              </w:rPr>
              <w:t xml:space="preserve">staff to receive Monster Phonics </w:t>
            </w:r>
            <w:r w:rsidR="0E475B6A" w:rsidRPr="610B1EB1">
              <w:rPr>
                <w:rFonts w:ascii="Cavolini" w:eastAsia="Cavolini" w:hAnsi="Cavolini" w:cs="Cavolini"/>
                <w:color w:val="000000" w:themeColor="text1"/>
              </w:rPr>
              <w:t xml:space="preserve">update </w:t>
            </w:r>
            <w:r w:rsidRPr="610B1EB1">
              <w:rPr>
                <w:rFonts w:ascii="Cavolini" w:eastAsia="Cavolini" w:hAnsi="Cavolini" w:cs="Cavolini"/>
                <w:color w:val="000000" w:themeColor="text1"/>
              </w:rPr>
              <w:t>training.</w:t>
            </w:r>
          </w:p>
          <w:p w14:paraId="2BF3715B" w14:textId="75CEA78F" w:rsidR="0B95180F" w:rsidRDefault="0B95180F" w:rsidP="610B1EB1">
            <w:pPr>
              <w:spacing w:line="240" w:lineRule="auto"/>
            </w:pPr>
            <w:r w:rsidRPr="610B1EB1">
              <w:rPr>
                <w:rFonts w:ascii="Cavolini" w:eastAsia="Cavolini" w:hAnsi="Cavolini" w:cs="Cavolini"/>
                <w:color w:val="000000" w:themeColor="text1"/>
              </w:rPr>
              <w:t>Literacy Launch Pad update training</w:t>
            </w:r>
          </w:p>
          <w:p w14:paraId="6631CFA5" w14:textId="7299235A" w:rsidR="0B95180F" w:rsidRDefault="0B95180F" w:rsidP="610B1EB1">
            <w:pPr>
              <w:spacing w:line="240" w:lineRule="auto"/>
            </w:pPr>
            <w:r w:rsidRPr="610B1EB1">
              <w:rPr>
                <w:rFonts w:ascii="Cavolini" w:eastAsia="Cavolini" w:hAnsi="Cavolini" w:cs="Cavolini"/>
                <w:color w:val="000000" w:themeColor="text1"/>
              </w:rPr>
              <w:t>Attention Autism training</w:t>
            </w:r>
          </w:p>
          <w:p w14:paraId="02A828C8" w14:textId="417AAD32" w:rsidR="00AD231D" w:rsidRDefault="71F0CC3B">
            <w:pPr>
              <w:spacing w:line="240" w:lineRule="auto"/>
            </w:pPr>
            <w:r w:rsidRPr="610B1EB1">
              <w:rPr>
                <w:rFonts w:ascii="Cavolini" w:eastAsia="Cavolini" w:hAnsi="Cavolini" w:cs="Cavolini"/>
                <w:color w:val="000000" w:themeColor="text1"/>
              </w:rPr>
              <w:t xml:space="preserve">All </w:t>
            </w:r>
            <w:r w:rsidR="35325505" w:rsidRPr="610B1EB1">
              <w:rPr>
                <w:rFonts w:ascii="Cavolini" w:eastAsia="Cavolini" w:hAnsi="Cavolini" w:cs="Cavolini"/>
                <w:color w:val="000000" w:themeColor="text1"/>
              </w:rPr>
              <w:t xml:space="preserve">intervention </w:t>
            </w:r>
            <w:r w:rsidRPr="610B1EB1">
              <w:rPr>
                <w:rFonts w:ascii="Cavolini" w:eastAsia="Cavolini" w:hAnsi="Cavolini" w:cs="Cavolini"/>
                <w:color w:val="000000" w:themeColor="text1"/>
              </w:rPr>
              <w:t>staff to receive</w:t>
            </w:r>
            <w:r w:rsidR="461F46D7" w:rsidRPr="610B1EB1">
              <w:rPr>
                <w:rFonts w:ascii="Cavolini" w:eastAsia="Cavolini" w:hAnsi="Cavolini" w:cs="Cavolini"/>
                <w:color w:val="000000" w:themeColor="text1"/>
              </w:rPr>
              <w:t xml:space="preserve"> update</w:t>
            </w:r>
            <w:r w:rsidRPr="610B1EB1">
              <w:rPr>
                <w:rFonts w:ascii="Cavolini" w:eastAsia="Cavolini" w:hAnsi="Cavolini" w:cs="Cavolini"/>
                <w:color w:val="000000" w:themeColor="text1"/>
              </w:rPr>
              <w:t xml:space="preserve"> training from Big </w:t>
            </w:r>
            <w:proofErr w:type="spellStart"/>
            <w:r w:rsidRPr="610B1EB1">
              <w:rPr>
                <w:rFonts w:ascii="Cavolini" w:eastAsia="Cavolini" w:hAnsi="Cavolini" w:cs="Cavolini"/>
                <w:color w:val="000000" w:themeColor="text1"/>
              </w:rPr>
              <w:t>Maths</w:t>
            </w:r>
            <w:proofErr w:type="spellEnd"/>
          </w:p>
          <w:p w14:paraId="4B87BE99" w14:textId="5D27D843" w:rsidR="00AD231D" w:rsidRDefault="00AD231D" w:rsidP="610B1EB1">
            <w:pPr>
              <w:spacing w:line="240" w:lineRule="auto"/>
              <w:rPr>
                <w:rFonts w:ascii="Cavolini" w:eastAsia="Cavolini" w:hAnsi="Cavolini" w:cs="Cavolini"/>
                <w:color w:val="000000" w:themeColor="text1"/>
              </w:rPr>
            </w:pPr>
          </w:p>
          <w:p w14:paraId="08313BB4" w14:textId="64BAB44C" w:rsidR="00AD231D" w:rsidRDefault="387C752E">
            <w:pPr>
              <w:spacing w:line="240" w:lineRule="auto"/>
              <w:rPr>
                <w:rFonts w:ascii="Cavolini" w:eastAsia="Cavolini" w:hAnsi="Cavolini" w:cs="Cavolini"/>
                <w:color w:val="000000" w:themeColor="text1"/>
              </w:rPr>
            </w:pPr>
            <w:r w:rsidRPr="610B1EB1">
              <w:rPr>
                <w:rFonts w:ascii="Cavolini" w:eastAsia="Cavolini" w:hAnsi="Cavolini" w:cs="Cavolini"/>
                <w:color w:val="000000" w:themeColor="text1"/>
              </w:rPr>
              <w:t>All staff to receive training on writing IDP</w:t>
            </w:r>
          </w:p>
          <w:p w14:paraId="69A3B2FB" w14:textId="77777777" w:rsidR="005D25FF" w:rsidRDefault="005D25FF">
            <w:pPr>
              <w:spacing w:line="240" w:lineRule="auto"/>
              <w:rPr>
                <w:rFonts w:ascii="Cavolini" w:eastAsia="Cavolini" w:hAnsi="Cavolini" w:cs="Cavolini"/>
                <w:color w:val="000000"/>
              </w:rPr>
            </w:pPr>
          </w:p>
          <w:p w14:paraId="63CC20F6" w14:textId="77777777" w:rsidR="00AD231D" w:rsidRDefault="005E5B1F">
            <w:pPr>
              <w:spacing w:line="240" w:lineRule="auto"/>
              <w:rPr>
                <w:color w:val="000000"/>
              </w:rPr>
            </w:pPr>
            <w:proofErr w:type="spellStart"/>
            <w:r>
              <w:rPr>
                <w:rFonts w:ascii="Cavolini" w:eastAsia="Cavolini" w:hAnsi="Cavolini" w:cs="Cavolini"/>
                <w:color w:val="000000"/>
              </w:rPr>
              <w:t>eFSM</w:t>
            </w:r>
            <w:proofErr w:type="spellEnd"/>
            <w:r>
              <w:rPr>
                <w:rFonts w:ascii="Cavolini" w:eastAsia="Cavolini" w:hAnsi="Cavolini" w:cs="Cavolini"/>
                <w:color w:val="000000"/>
              </w:rPr>
              <w:t xml:space="preserve"> and vulnerable pupils progress tracked and analysis identified progress plus areas for future development.</w:t>
            </w:r>
          </w:p>
          <w:p w14:paraId="29197385" w14:textId="77777777" w:rsidR="00AD231D" w:rsidRDefault="00AD231D">
            <w:pPr>
              <w:spacing w:line="240" w:lineRule="auto"/>
              <w:rPr>
                <w:rFonts w:ascii="Cavolini" w:eastAsia="Cavolini" w:hAnsi="Cavolini" w:cs="Cavolini"/>
                <w:color w:val="000000"/>
              </w:rPr>
            </w:pPr>
          </w:p>
          <w:p w14:paraId="50719107" w14:textId="77777777" w:rsidR="00AD231D" w:rsidRDefault="005E5B1F">
            <w:pPr>
              <w:spacing w:line="240" w:lineRule="auto"/>
              <w:rPr>
                <w:color w:val="000000"/>
              </w:rPr>
            </w:pPr>
            <w:r>
              <w:rPr>
                <w:rFonts w:ascii="Cavolini" w:eastAsia="Cavolini" w:hAnsi="Cavolini" w:cs="Cavolini"/>
                <w:color w:val="000000"/>
              </w:rPr>
              <w:t>Additional support staff to undertake boost intervention to ensure nearly all vulnerable pupils to make expected or higher than expected progress in their learning.</w:t>
            </w:r>
          </w:p>
          <w:p w14:paraId="2FD59FF9" w14:textId="77777777" w:rsidR="00AD231D" w:rsidRDefault="00AD231D">
            <w:pPr>
              <w:spacing w:line="240" w:lineRule="auto"/>
              <w:rPr>
                <w:rFonts w:ascii="Cavolini" w:eastAsia="Cavolini" w:hAnsi="Cavolini" w:cs="Cavolini"/>
                <w:color w:val="000000"/>
              </w:rPr>
            </w:pPr>
          </w:p>
          <w:p w14:paraId="3166D28C" w14:textId="77777777" w:rsidR="00AD231D" w:rsidRDefault="005E5B1F">
            <w:pPr>
              <w:spacing w:line="240" w:lineRule="auto"/>
              <w:rPr>
                <w:color w:val="000000"/>
              </w:rPr>
            </w:pPr>
            <w:r>
              <w:rPr>
                <w:rFonts w:ascii="Cavolini" w:eastAsia="Cavolini" w:hAnsi="Cavolini" w:cs="Cavolini"/>
                <w:color w:val="000000"/>
              </w:rPr>
              <w:t>Learners to be able to speak confidently about their learning and are able to articulate their learning journey in terms of their own progress in a developmentally appropriate way.</w:t>
            </w:r>
          </w:p>
          <w:p w14:paraId="50A81C73" w14:textId="77777777" w:rsidR="00AD231D" w:rsidRDefault="00AD231D">
            <w:pPr>
              <w:spacing w:line="240" w:lineRule="auto"/>
              <w:rPr>
                <w:rFonts w:ascii="Cavolini" w:eastAsia="Cavolini" w:hAnsi="Cavolini" w:cs="Cavolini"/>
                <w:color w:val="000000"/>
              </w:rPr>
            </w:pPr>
          </w:p>
          <w:p w14:paraId="5C584E94" w14:textId="77777777" w:rsidR="00AD231D" w:rsidRDefault="005E5B1F">
            <w:pPr>
              <w:spacing w:line="240" w:lineRule="auto"/>
              <w:rPr>
                <w:color w:val="000000"/>
              </w:rPr>
            </w:pPr>
            <w:r>
              <w:rPr>
                <w:rFonts w:ascii="Cavolini" w:eastAsia="Cavolini" w:hAnsi="Cavolini" w:cs="Cavolini"/>
                <w:color w:val="000000"/>
              </w:rPr>
              <w:t>Learners to visit Cardiff University Business School, take part in a tour and mini lectures.</w:t>
            </w:r>
          </w:p>
        </w:tc>
      </w:tr>
      <w:tr w:rsidR="00AD231D" w14:paraId="4C8123C5" w14:textId="77777777" w:rsidTr="610B1EB1">
        <w:tc>
          <w:tcPr>
            <w:tcW w:w="4508" w:type="dxa"/>
            <w:tcBorders>
              <w:top w:val="single" w:sz="4" w:space="0" w:color="000000" w:themeColor="text1"/>
              <w:right w:val="single" w:sz="4" w:space="0" w:color="000000" w:themeColor="text1"/>
            </w:tcBorders>
            <w:tcMar>
              <w:top w:w="0" w:type="dxa"/>
              <w:left w:w="108" w:type="dxa"/>
              <w:bottom w:w="0" w:type="dxa"/>
              <w:right w:w="108" w:type="dxa"/>
            </w:tcMar>
            <w:hideMark/>
          </w:tcPr>
          <w:p w14:paraId="10094704" w14:textId="77777777" w:rsidR="00AD231D" w:rsidRDefault="005E5B1F">
            <w:pPr>
              <w:spacing w:line="240" w:lineRule="auto"/>
              <w:rPr>
                <w:color w:val="000000"/>
              </w:rPr>
            </w:pPr>
            <w:r>
              <w:rPr>
                <w:rFonts w:ascii="Cavolini" w:eastAsia="Cavolini" w:hAnsi="Cavolini" w:cs="Cavolini"/>
                <w:color w:val="000000"/>
              </w:rPr>
              <w:lastRenderedPageBreak/>
              <w:t xml:space="preserve">To support </w:t>
            </w:r>
            <w:proofErr w:type="gramStart"/>
            <w:r>
              <w:rPr>
                <w:rFonts w:ascii="Cavolini" w:eastAsia="Cavolini" w:hAnsi="Cavolini" w:cs="Cavolini"/>
                <w:color w:val="000000"/>
              </w:rPr>
              <w:t>pupils</w:t>
            </w:r>
            <w:proofErr w:type="gramEnd"/>
            <w:r>
              <w:rPr>
                <w:rFonts w:ascii="Cavolini" w:eastAsia="Cavolini" w:hAnsi="Cavolini" w:cs="Cavolini"/>
                <w:color w:val="000000"/>
              </w:rPr>
              <w:t xml:space="preserve"> health and wellbeing with robust intervention programs and Health and Wellbeing Ambassadors established for pupils and staff.</w:t>
            </w:r>
          </w:p>
          <w:p w14:paraId="4EF626C4" w14:textId="77777777" w:rsidR="00AD231D" w:rsidRDefault="005E5B1F">
            <w:pPr>
              <w:numPr>
                <w:ilvl w:val="0"/>
                <w:numId w:val="2"/>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ELSA</w:t>
            </w:r>
          </w:p>
          <w:p w14:paraId="5439FD86" w14:textId="77777777" w:rsidR="00AD231D" w:rsidRDefault="005E5B1F">
            <w:pPr>
              <w:numPr>
                <w:ilvl w:val="0"/>
                <w:numId w:val="2"/>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CAHMS SHINE PROJECT</w:t>
            </w:r>
          </w:p>
          <w:p w14:paraId="4FBFF317" w14:textId="77777777" w:rsidR="00AD231D" w:rsidRDefault="005E5B1F">
            <w:pPr>
              <w:numPr>
                <w:ilvl w:val="0"/>
                <w:numId w:val="2"/>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Flourish</w:t>
            </w:r>
          </w:p>
          <w:p w14:paraId="11DDAB66" w14:textId="77777777" w:rsidR="00AD231D" w:rsidRDefault="005E5B1F">
            <w:pPr>
              <w:numPr>
                <w:ilvl w:val="0"/>
                <w:numId w:val="2"/>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Rights Respecting Schools Silver Award</w:t>
            </w:r>
          </w:p>
          <w:p w14:paraId="00052D11" w14:textId="77777777" w:rsidR="00AD231D" w:rsidRDefault="71F0CC3B">
            <w:pPr>
              <w:numPr>
                <w:ilvl w:val="0"/>
                <w:numId w:val="2"/>
              </w:numPr>
              <w:pBdr>
                <w:left w:val="none" w:sz="0" w:space="7" w:color="auto"/>
              </w:pBdr>
              <w:spacing w:line="240" w:lineRule="auto"/>
              <w:ind w:hanging="413"/>
              <w:rPr>
                <w:rFonts w:ascii="Times New Roman" w:eastAsia="Times New Roman" w:hAnsi="Times New Roman" w:cs="Times New Roman"/>
                <w:color w:val="000000"/>
              </w:rPr>
            </w:pPr>
            <w:r w:rsidRPr="610B1EB1">
              <w:rPr>
                <w:rFonts w:ascii="Cavolini" w:eastAsia="Cavolini" w:hAnsi="Cavolini" w:cs="Cavolini"/>
                <w:color w:val="000000" w:themeColor="text1"/>
              </w:rPr>
              <w:t xml:space="preserve">Global </w:t>
            </w:r>
            <w:proofErr w:type="spellStart"/>
            <w:r w:rsidRPr="610B1EB1">
              <w:rPr>
                <w:rFonts w:ascii="Cavolini" w:eastAsia="Cavolini" w:hAnsi="Cavolini" w:cs="Cavolini"/>
                <w:color w:val="000000" w:themeColor="text1"/>
              </w:rPr>
              <w:t>Neighbours</w:t>
            </w:r>
            <w:proofErr w:type="spellEnd"/>
            <w:r w:rsidRPr="610B1EB1">
              <w:rPr>
                <w:rFonts w:ascii="Cavolini" w:eastAsia="Cavolini" w:hAnsi="Cavolini" w:cs="Cavolini"/>
                <w:color w:val="000000" w:themeColor="text1"/>
              </w:rPr>
              <w:t xml:space="preserve"> Award</w:t>
            </w:r>
          </w:p>
          <w:p w14:paraId="6E6BFA01" w14:textId="51044427" w:rsidR="219E3F5E" w:rsidRDefault="219E3F5E" w:rsidP="610B1EB1">
            <w:pPr>
              <w:numPr>
                <w:ilvl w:val="0"/>
                <w:numId w:val="2"/>
              </w:numPr>
              <w:pBdr>
                <w:left w:val="none" w:sz="0" w:space="7" w:color="auto"/>
              </w:pBdr>
              <w:spacing w:line="240" w:lineRule="auto"/>
              <w:ind w:hanging="413"/>
              <w:rPr>
                <w:rFonts w:ascii="Cavolini" w:eastAsia="Cavolini" w:hAnsi="Cavolini" w:cs="Cavolini"/>
                <w:color w:val="000000" w:themeColor="text1"/>
              </w:rPr>
            </w:pPr>
            <w:r w:rsidRPr="610B1EB1">
              <w:rPr>
                <w:rFonts w:ascii="Cavolini" w:eastAsia="Cavolini" w:hAnsi="Cavolini" w:cs="Cavolini"/>
                <w:color w:val="000000" w:themeColor="text1"/>
              </w:rPr>
              <w:t>SHERN</w:t>
            </w:r>
          </w:p>
          <w:p w14:paraId="1DFF5D13" w14:textId="77777777" w:rsidR="00AD231D" w:rsidRDefault="005E5B1F">
            <w:pPr>
              <w:numPr>
                <w:ilvl w:val="0"/>
                <w:numId w:val="2"/>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Forest Schools</w:t>
            </w:r>
          </w:p>
          <w:p w14:paraId="2625CABD" w14:textId="00CE21FE" w:rsidR="00AD231D" w:rsidRDefault="71F0CC3B" w:rsidP="610B1EB1">
            <w:pPr>
              <w:numPr>
                <w:ilvl w:val="0"/>
                <w:numId w:val="2"/>
              </w:numPr>
              <w:pBdr>
                <w:left w:val="none" w:sz="0" w:space="7" w:color="auto"/>
              </w:pBdr>
              <w:spacing w:line="240" w:lineRule="auto"/>
              <w:ind w:hanging="413"/>
              <w:rPr>
                <w:rFonts w:ascii="Times New Roman" w:eastAsia="Times New Roman" w:hAnsi="Times New Roman" w:cs="Times New Roman"/>
                <w:color w:val="000000"/>
              </w:rPr>
            </w:pPr>
            <w:r w:rsidRPr="610B1EB1">
              <w:rPr>
                <w:rFonts w:ascii="Cavolini" w:eastAsia="Cavolini" w:hAnsi="Cavolini" w:cs="Cavolini"/>
                <w:color w:val="000000" w:themeColor="text1"/>
              </w:rPr>
              <w:t>Friendship Group</w:t>
            </w:r>
          </w:p>
          <w:p w14:paraId="68A26290" w14:textId="4698AA5F" w:rsidR="00AD231D" w:rsidRDefault="79560075" w:rsidP="610B1EB1">
            <w:pPr>
              <w:numPr>
                <w:ilvl w:val="0"/>
                <w:numId w:val="2"/>
              </w:numPr>
              <w:pBdr>
                <w:left w:val="none" w:sz="0" w:space="7" w:color="auto"/>
              </w:pBdr>
              <w:spacing w:line="240" w:lineRule="auto"/>
              <w:ind w:hanging="413"/>
              <w:rPr>
                <w:rFonts w:ascii="Times New Roman" w:eastAsia="Times New Roman" w:hAnsi="Times New Roman" w:cs="Times New Roman"/>
                <w:color w:val="000000"/>
              </w:rPr>
            </w:pPr>
            <w:r w:rsidRPr="610B1EB1">
              <w:rPr>
                <w:rFonts w:ascii="Cavolini" w:eastAsia="Cavolini" w:hAnsi="Cavolini" w:cs="Cavolini"/>
                <w:color w:val="000000" w:themeColor="text1"/>
              </w:rPr>
              <w:t>Playground Leaders</w:t>
            </w:r>
          </w:p>
        </w:tc>
        <w:tc>
          <w:tcPr>
            <w:tcW w:w="4508" w:type="dxa"/>
            <w:tcBorders>
              <w:top w:val="single" w:sz="4" w:space="0" w:color="000000" w:themeColor="text1"/>
              <w:left w:val="single" w:sz="4" w:space="0" w:color="000000" w:themeColor="text1"/>
            </w:tcBorders>
            <w:tcMar>
              <w:top w:w="0" w:type="dxa"/>
              <w:left w:w="108" w:type="dxa"/>
              <w:bottom w:w="0" w:type="dxa"/>
              <w:right w:w="108" w:type="dxa"/>
            </w:tcMar>
            <w:hideMark/>
          </w:tcPr>
          <w:p w14:paraId="6376D22E" w14:textId="77777777" w:rsidR="00AD231D" w:rsidRDefault="005E5B1F">
            <w:pPr>
              <w:spacing w:line="240" w:lineRule="auto"/>
              <w:rPr>
                <w:color w:val="000000"/>
              </w:rPr>
            </w:pPr>
            <w:r>
              <w:rPr>
                <w:rFonts w:ascii="Cavolini" w:eastAsia="Cavolini" w:hAnsi="Cavolini" w:cs="Cavolini"/>
                <w:color w:val="000000"/>
              </w:rPr>
              <w:t>Whole school approach to emotional and mental wellbeing.</w:t>
            </w:r>
          </w:p>
          <w:p w14:paraId="606A1AD5" w14:textId="77777777" w:rsidR="00AD231D" w:rsidRDefault="00AD231D">
            <w:pPr>
              <w:spacing w:line="240" w:lineRule="auto"/>
              <w:rPr>
                <w:rFonts w:ascii="Cavolini" w:eastAsia="Cavolini" w:hAnsi="Cavolini" w:cs="Cavolini"/>
                <w:color w:val="000000"/>
              </w:rPr>
            </w:pPr>
          </w:p>
          <w:p w14:paraId="61943B56" w14:textId="70074776" w:rsidR="00AD231D" w:rsidRDefault="005E5B1F">
            <w:pPr>
              <w:spacing w:line="240" w:lineRule="auto"/>
              <w:rPr>
                <w:color w:val="000000"/>
              </w:rPr>
            </w:pPr>
            <w:r>
              <w:rPr>
                <w:rFonts w:ascii="Cavolini" w:eastAsia="Cavolini" w:hAnsi="Cavolini" w:cs="Cavolini"/>
                <w:color w:val="000000"/>
              </w:rPr>
              <w:t>Wellbeing Interventions improve the wellbeing of identified pupils</w:t>
            </w:r>
            <w:r w:rsidR="00A93E34">
              <w:rPr>
                <w:rFonts w:ascii="Cavolini" w:eastAsia="Cavolini" w:hAnsi="Cavolini" w:cs="Cavolini"/>
                <w:color w:val="000000"/>
              </w:rPr>
              <w:t xml:space="preserve"> prioritizing those pupils in receipt of </w:t>
            </w:r>
            <w:proofErr w:type="spellStart"/>
            <w:r w:rsidR="00A93E34">
              <w:rPr>
                <w:rFonts w:ascii="Cavolini" w:eastAsia="Cavolini" w:hAnsi="Cavolini" w:cs="Cavolini"/>
                <w:color w:val="000000"/>
              </w:rPr>
              <w:t>eFSM</w:t>
            </w:r>
            <w:proofErr w:type="spellEnd"/>
          </w:p>
          <w:p w14:paraId="0EB549E8" w14:textId="77777777" w:rsidR="00AD231D" w:rsidRDefault="00AD231D">
            <w:pPr>
              <w:spacing w:line="240" w:lineRule="auto"/>
              <w:rPr>
                <w:rFonts w:ascii="Cavolini" w:eastAsia="Cavolini" w:hAnsi="Cavolini" w:cs="Cavolini"/>
                <w:color w:val="000000"/>
              </w:rPr>
            </w:pPr>
          </w:p>
          <w:p w14:paraId="5BE0FFD4" w14:textId="77777777" w:rsidR="00AD231D" w:rsidRDefault="005E5B1F">
            <w:pPr>
              <w:spacing w:line="240" w:lineRule="auto"/>
              <w:rPr>
                <w:color w:val="000000"/>
              </w:rPr>
            </w:pPr>
            <w:r>
              <w:rPr>
                <w:rFonts w:ascii="Cavolini" w:eastAsia="Cavolini" w:hAnsi="Cavolini" w:cs="Cavolini"/>
                <w:color w:val="000000"/>
              </w:rPr>
              <w:t>Families feel supported by the school</w:t>
            </w:r>
          </w:p>
          <w:p w14:paraId="61C34AD8" w14:textId="77777777" w:rsidR="00AD231D" w:rsidRDefault="00AD231D">
            <w:pPr>
              <w:spacing w:line="240" w:lineRule="auto"/>
              <w:rPr>
                <w:rFonts w:ascii="Cavolini" w:eastAsia="Cavolini" w:hAnsi="Cavolini" w:cs="Cavolini"/>
                <w:color w:val="000000"/>
              </w:rPr>
            </w:pPr>
          </w:p>
          <w:p w14:paraId="1C1B30B7" w14:textId="1C8B40F9" w:rsidR="00AD231D" w:rsidRDefault="71F0CC3B">
            <w:pPr>
              <w:spacing w:line="240" w:lineRule="auto"/>
              <w:rPr>
                <w:color w:val="000000"/>
              </w:rPr>
            </w:pPr>
            <w:r w:rsidRPr="610B1EB1">
              <w:rPr>
                <w:rFonts w:ascii="Cavolini" w:eastAsia="Cavolini" w:hAnsi="Cavolini" w:cs="Cavolini"/>
                <w:color w:val="000000" w:themeColor="text1"/>
              </w:rPr>
              <w:t xml:space="preserve">Achieve </w:t>
            </w:r>
            <w:r w:rsidR="4843A8FB" w:rsidRPr="610B1EB1">
              <w:rPr>
                <w:rFonts w:ascii="Cavolini" w:eastAsia="Cavolini" w:hAnsi="Cavolini" w:cs="Cavolini"/>
                <w:color w:val="000000" w:themeColor="text1"/>
              </w:rPr>
              <w:t>Gold</w:t>
            </w:r>
            <w:r w:rsidRPr="610B1EB1">
              <w:rPr>
                <w:rFonts w:ascii="Cavolini" w:eastAsia="Cavolini" w:hAnsi="Cavolini" w:cs="Cavolini"/>
                <w:color w:val="000000" w:themeColor="text1"/>
              </w:rPr>
              <w:t xml:space="preserve"> Rights Respecting School Status</w:t>
            </w:r>
          </w:p>
          <w:p w14:paraId="5A2893B4" w14:textId="77777777" w:rsidR="00AD231D" w:rsidRDefault="00AD231D">
            <w:pPr>
              <w:spacing w:line="240" w:lineRule="auto"/>
              <w:rPr>
                <w:rFonts w:ascii="Cavolini" w:eastAsia="Cavolini" w:hAnsi="Cavolini" w:cs="Cavolini"/>
                <w:color w:val="000000"/>
              </w:rPr>
            </w:pPr>
          </w:p>
          <w:p w14:paraId="147529FC" w14:textId="624D658A" w:rsidR="00AD231D" w:rsidRDefault="16FD697B">
            <w:pPr>
              <w:spacing w:line="240" w:lineRule="auto"/>
              <w:rPr>
                <w:rFonts w:ascii="Cavolini" w:eastAsia="Cavolini" w:hAnsi="Cavolini" w:cs="Cavolini"/>
                <w:color w:val="000000" w:themeColor="text1"/>
              </w:rPr>
            </w:pPr>
            <w:r w:rsidRPr="610B1EB1">
              <w:rPr>
                <w:rFonts w:ascii="Cavolini" w:eastAsia="Cavolini" w:hAnsi="Cavolini" w:cs="Cavolini"/>
                <w:color w:val="000000" w:themeColor="text1"/>
              </w:rPr>
              <w:t>Wellbeing Welcome rolled out across the school</w:t>
            </w:r>
          </w:p>
          <w:p w14:paraId="4E3D39B8" w14:textId="1DDC38D7" w:rsidR="00A93E34" w:rsidRDefault="00A93E34">
            <w:pPr>
              <w:spacing w:line="240" w:lineRule="auto"/>
              <w:rPr>
                <w:rFonts w:ascii="Cavolini" w:eastAsia="Cavolini" w:hAnsi="Cavolini" w:cs="Cavolini"/>
                <w:color w:val="000000" w:themeColor="text1"/>
              </w:rPr>
            </w:pPr>
          </w:p>
          <w:p w14:paraId="247D4049" w14:textId="077CCCF1" w:rsidR="00A93E34" w:rsidRDefault="00A93E34">
            <w:pPr>
              <w:spacing w:line="240" w:lineRule="auto"/>
            </w:pPr>
            <w:proofErr w:type="spellStart"/>
            <w:r>
              <w:rPr>
                <w:rFonts w:ascii="Cavolini" w:eastAsia="Cavolini" w:hAnsi="Cavolini" w:cs="Cavolini"/>
                <w:color w:val="000000" w:themeColor="text1"/>
              </w:rPr>
              <w:t>eFSM</w:t>
            </w:r>
            <w:proofErr w:type="spellEnd"/>
            <w:r>
              <w:rPr>
                <w:rFonts w:ascii="Cavolini" w:eastAsia="Cavolini" w:hAnsi="Cavolini" w:cs="Cavolini"/>
                <w:color w:val="000000" w:themeColor="text1"/>
              </w:rPr>
              <w:t xml:space="preserve"> pupils well represented in School Senedd.</w:t>
            </w:r>
          </w:p>
          <w:p w14:paraId="7C100167" w14:textId="1C4CC3BF" w:rsidR="00AD231D" w:rsidRDefault="00AD231D" w:rsidP="610B1EB1">
            <w:pPr>
              <w:spacing w:line="240" w:lineRule="auto"/>
              <w:rPr>
                <w:rFonts w:ascii="Cavolini" w:eastAsia="Cavolini" w:hAnsi="Cavolini" w:cs="Cavolini"/>
                <w:color w:val="000000" w:themeColor="text1"/>
              </w:rPr>
            </w:pPr>
          </w:p>
          <w:p w14:paraId="61B73535" w14:textId="641FD1BC" w:rsidR="00AD231D" w:rsidRDefault="16FD697B">
            <w:pPr>
              <w:spacing w:line="240" w:lineRule="auto"/>
            </w:pPr>
            <w:r w:rsidRPr="610B1EB1">
              <w:rPr>
                <w:rFonts w:ascii="Cavolini" w:eastAsia="Cavolini" w:hAnsi="Cavolini" w:cs="Cavolini"/>
                <w:color w:val="000000" w:themeColor="text1"/>
              </w:rPr>
              <w:t>Kindness Cafe at break and lunch times</w:t>
            </w:r>
          </w:p>
        </w:tc>
      </w:tr>
    </w:tbl>
    <w:p w14:paraId="11461D87" w14:textId="77777777" w:rsidR="00AD231D" w:rsidRDefault="00AD231D">
      <w:pPr>
        <w:spacing w:after="160"/>
        <w:rPr>
          <w:rFonts w:ascii="Cavolini" w:eastAsia="Cavolini" w:hAnsi="Cavolini" w:cs="Cavolini"/>
        </w:rPr>
      </w:pPr>
    </w:p>
    <w:p w14:paraId="49E7792B" w14:textId="77777777" w:rsidR="00AD231D" w:rsidRDefault="005E5B1F">
      <w:pPr>
        <w:spacing w:after="160"/>
      </w:pPr>
      <w:r>
        <w:rPr>
          <w:rFonts w:ascii="Cavolini" w:eastAsia="Cavolini" w:hAnsi="Cavolini" w:cs="Cavolini"/>
          <w:b/>
          <w:bCs/>
        </w:rPr>
        <w:t>Activity in this academic year</w:t>
      </w:r>
    </w:p>
    <w:p w14:paraId="50203824" w14:textId="77777777" w:rsidR="00AD231D" w:rsidRDefault="005E5B1F">
      <w:pPr>
        <w:spacing w:after="160"/>
      </w:pPr>
      <w:r>
        <w:rPr>
          <w:rFonts w:ascii="Cavolini" w:eastAsia="Cavolini" w:hAnsi="Cavolini" w:cs="Cavolini"/>
        </w:rPr>
        <w:t>This details how we intend to spend our PDG this academic year to address the challenges listed above.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16"/>
      </w:tblGrid>
      <w:tr w:rsidR="00AD231D" w14:paraId="5B98B391" w14:textId="77777777" w:rsidTr="610B1EB1">
        <w:tc>
          <w:tcPr>
            <w:tcW w:w="9016" w:type="dxa"/>
            <w:tcMar>
              <w:top w:w="0" w:type="dxa"/>
              <w:left w:w="108" w:type="dxa"/>
              <w:bottom w:w="0" w:type="dxa"/>
              <w:right w:w="108" w:type="dxa"/>
            </w:tcMar>
            <w:hideMark/>
          </w:tcPr>
          <w:p w14:paraId="7F16AEE4" w14:textId="093C296D" w:rsidR="00AD231D" w:rsidRDefault="71F0CC3B" w:rsidP="610B1EB1">
            <w:pPr>
              <w:numPr>
                <w:ilvl w:val="0"/>
                <w:numId w:val="3"/>
              </w:numPr>
              <w:pBdr>
                <w:left w:val="none" w:sz="0" w:space="7" w:color="auto"/>
              </w:pBdr>
              <w:spacing w:line="240" w:lineRule="auto"/>
              <w:ind w:hanging="413"/>
              <w:rPr>
                <w:rFonts w:ascii="Times New Roman" w:eastAsia="Times New Roman" w:hAnsi="Times New Roman" w:cs="Times New Roman"/>
                <w:color w:val="000000"/>
              </w:rPr>
            </w:pPr>
            <w:r w:rsidRPr="610B1EB1">
              <w:rPr>
                <w:rFonts w:ascii="Cavolini" w:eastAsia="Cavolini" w:hAnsi="Cavolini" w:cs="Cavolini"/>
                <w:color w:val="000000" w:themeColor="text1"/>
              </w:rPr>
              <w:t xml:space="preserve">Boost groups – </w:t>
            </w:r>
            <w:r w:rsidR="2FF7D52C" w:rsidRPr="610B1EB1">
              <w:rPr>
                <w:rFonts w:ascii="Cavolini" w:eastAsia="Cavolini" w:hAnsi="Cavolini" w:cs="Cavolini"/>
                <w:color w:val="000000" w:themeColor="text1"/>
              </w:rPr>
              <w:t>3</w:t>
            </w:r>
            <w:r w:rsidRPr="610B1EB1">
              <w:rPr>
                <w:rFonts w:ascii="Cavolini" w:eastAsia="Cavolini" w:hAnsi="Cavolini" w:cs="Cavolini"/>
                <w:color w:val="000000" w:themeColor="text1"/>
              </w:rPr>
              <w:t xml:space="preserve"> T</w:t>
            </w:r>
            <w:r w:rsidR="51B5EBA9" w:rsidRPr="610B1EB1">
              <w:rPr>
                <w:rFonts w:ascii="Cavolini" w:eastAsia="Cavolini" w:hAnsi="Cavolini" w:cs="Cavolini"/>
                <w:color w:val="000000" w:themeColor="text1"/>
              </w:rPr>
              <w:t>.</w:t>
            </w:r>
            <w:r w:rsidRPr="610B1EB1">
              <w:rPr>
                <w:rFonts w:ascii="Cavolini" w:eastAsia="Cavolini" w:hAnsi="Cavolini" w:cs="Cavolini"/>
                <w:color w:val="000000" w:themeColor="text1"/>
              </w:rPr>
              <w:t xml:space="preserve"> A</w:t>
            </w:r>
            <w:r w:rsidR="5AB34AE0" w:rsidRPr="610B1EB1">
              <w:rPr>
                <w:rFonts w:ascii="Cavolini" w:eastAsia="Cavolini" w:hAnsi="Cavolini" w:cs="Cavolini"/>
                <w:color w:val="000000" w:themeColor="text1"/>
              </w:rPr>
              <w:t xml:space="preserve">. </w:t>
            </w:r>
            <w:proofErr w:type="gramStart"/>
            <w:r w:rsidR="5AB34AE0" w:rsidRPr="610B1EB1">
              <w:rPr>
                <w:rFonts w:ascii="Cavolini" w:eastAsia="Cavolini" w:hAnsi="Cavolini" w:cs="Cavolini"/>
                <w:color w:val="000000" w:themeColor="text1"/>
              </w:rPr>
              <w:t>to</w:t>
            </w:r>
            <w:r w:rsidRPr="610B1EB1">
              <w:rPr>
                <w:rFonts w:ascii="Cavolini" w:eastAsia="Cavolini" w:hAnsi="Cavolini" w:cs="Cavolini"/>
                <w:color w:val="000000" w:themeColor="text1"/>
              </w:rPr>
              <w:t xml:space="preserve">  facilitate</w:t>
            </w:r>
            <w:proofErr w:type="gramEnd"/>
            <w:r w:rsidRPr="610B1EB1">
              <w:rPr>
                <w:rFonts w:ascii="Cavolini" w:eastAsia="Cavolini" w:hAnsi="Cavolini" w:cs="Cavolini"/>
                <w:color w:val="000000" w:themeColor="text1"/>
              </w:rPr>
              <w:t xml:space="preserve"> </w:t>
            </w:r>
            <w:r w:rsidR="29B28126" w:rsidRPr="610B1EB1">
              <w:rPr>
                <w:rFonts w:ascii="Cavolini" w:eastAsia="Cavolini" w:hAnsi="Cavolini" w:cs="Cavolini"/>
                <w:color w:val="000000" w:themeColor="text1"/>
              </w:rPr>
              <w:t>interventions</w:t>
            </w:r>
            <w:r w:rsidRPr="610B1EB1">
              <w:rPr>
                <w:rFonts w:ascii="Cavolini" w:eastAsia="Cavolini" w:hAnsi="Cavolini" w:cs="Cavolini"/>
                <w:color w:val="000000" w:themeColor="text1"/>
              </w:rPr>
              <w:t>.</w:t>
            </w:r>
          </w:p>
          <w:p w14:paraId="24405DA9" w14:textId="0A6FD03C" w:rsidR="00AD231D" w:rsidRDefault="71F0CC3B" w:rsidP="610B1EB1">
            <w:pPr>
              <w:numPr>
                <w:ilvl w:val="0"/>
                <w:numId w:val="3"/>
              </w:numPr>
              <w:pBdr>
                <w:left w:val="none" w:sz="0" w:space="7" w:color="auto"/>
              </w:pBdr>
              <w:spacing w:line="240" w:lineRule="auto"/>
              <w:ind w:hanging="413"/>
              <w:rPr>
                <w:rFonts w:ascii="Cavolini" w:eastAsia="Cavolini" w:hAnsi="Cavolini" w:cs="Cavolini"/>
                <w:color w:val="000000"/>
              </w:rPr>
            </w:pPr>
            <w:proofErr w:type="spellStart"/>
            <w:r w:rsidRPr="610B1EB1">
              <w:rPr>
                <w:rFonts w:ascii="Cavolini" w:eastAsia="Cavolini" w:hAnsi="Cavolini" w:cs="Cavolini"/>
                <w:color w:val="000000" w:themeColor="text1"/>
              </w:rPr>
              <w:t>ALNCo</w:t>
            </w:r>
            <w:proofErr w:type="spellEnd"/>
            <w:r w:rsidRPr="610B1EB1">
              <w:rPr>
                <w:rFonts w:ascii="Cavolini" w:eastAsia="Cavolini" w:hAnsi="Cavolini" w:cs="Cavolini"/>
                <w:color w:val="000000" w:themeColor="text1"/>
              </w:rPr>
              <w:t xml:space="preserve"> </w:t>
            </w:r>
            <w:r w:rsidR="14192762" w:rsidRPr="610B1EB1">
              <w:rPr>
                <w:rFonts w:ascii="Cavolini" w:eastAsia="Cavolini" w:hAnsi="Cavolini" w:cs="Cavolini"/>
                <w:color w:val="000000" w:themeColor="text1"/>
              </w:rPr>
              <w:t>released</w:t>
            </w:r>
            <w:r w:rsidR="5A10C995" w:rsidRPr="610B1EB1">
              <w:rPr>
                <w:rFonts w:ascii="Cavolini" w:eastAsia="Cavolini" w:hAnsi="Cavolini" w:cs="Cavolini"/>
                <w:color w:val="000000" w:themeColor="text1"/>
              </w:rPr>
              <w:t xml:space="preserve"> track interventions.</w:t>
            </w:r>
          </w:p>
          <w:p w14:paraId="5455E78C" w14:textId="77777777" w:rsidR="00AD231D" w:rsidRDefault="005E5B1F">
            <w:pPr>
              <w:numPr>
                <w:ilvl w:val="0"/>
                <w:numId w:val="3"/>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Pedagogical principles and techniques improved to ensure progress for vulnerable identified pupils</w:t>
            </w:r>
          </w:p>
          <w:p w14:paraId="7EA0C6D0" w14:textId="77777777" w:rsidR="00AD231D" w:rsidRDefault="005E5B1F">
            <w:pPr>
              <w:numPr>
                <w:ilvl w:val="0"/>
                <w:numId w:val="3"/>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PDG Lead/Assessment Lead/</w:t>
            </w:r>
            <w:proofErr w:type="spellStart"/>
            <w:r>
              <w:rPr>
                <w:rFonts w:ascii="Cavolini" w:eastAsia="Cavolini" w:hAnsi="Cavolini" w:cs="Cavolini"/>
                <w:color w:val="000000"/>
              </w:rPr>
              <w:t>ALNCo</w:t>
            </w:r>
            <w:proofErr w:type="spellEnd"/>
            <w:r>
              <w:rPr>
                <w:rFonts w:ascii="Cavolini" w:eastAsia="Cavolini" w:hAnsi="Cavolini" w:cs="Cavolini"/>
                <w:color w:val="000000"/>
              </w:rPr>
              <w:t xml:space="preserve"> track and ensure progress of </w:t>
            </w:r>
            <w:proofErr w:type="spellStart"/>
            <w:r>
              <w:rPr>
                <w:rFonts w:ascii="Cavolini" w:eastAsia="Cavolini" w:hAnsi="Cavolini" w:cs="Cavolini"/>
                <w:color w:val="000000"/>
              </w:rPr>
              <w:t>eFSM</w:t>
            </w:r>
            <w:proofErr w:type="spellEnd"/>
            <w:r>
              <w:rPr>
                <w:rFonts w:ascii="Cavolini" w:eastAsia="Cavolini" w:hAnsi="Cavolini" w:cs="Cavolini"/>
                <w:color w:val="000000"/>
              </w:rPr>
              <w:t xml:space="preserve"> and vulnerable pupils and agree appropriate interventions</w:t>
            </w:r>
          </w:p>
          <w:p w14:paraId="78F81B69" w14:textId="77777777" w:rsidR="00AD231D" w:rsidRDefault="005E5B1F">
            <w:pPr>
              <w:numPr>
                <w:ilvl w:val="0"/>
                <w:numId w:val="3"/>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Health and Wellbeing Lead to track improvement in pupil and staff wellbeing.  Increase the role of Health and Wellbeing Ambassadors to promote this for pupils</w:t>
            </w:r>
          </w:p>
          <w:p w14:paraId="6140831A" w14:textId="00E61917" w:rsidR="00AD231D" w:rsidRDefault="005E5B1F">
            <w:pPr>
              <w:numPr>
                <w:ilvl w:val="0"/>
                <w:numId w:val="3"/>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 xml:space="preserve">ELSA provision for identified </w:t>
            </w:r>
            <w:proofErr w:type="spellStart"/>
            <w:r w:rsidR="00A93E34">
              <w:rPr>
                <w:rFonts w:ascii="Cavolini" w:eastAsia="Cavolini" w:hAnsi="Cavolini" w:cs="Cavolini"/>
                <w:color w:val="000000"/>
              </w:rPr>
              <w:t>eFSM</w:t>
            </w:r>
            <w:proofErr w:type="spellEnd"/>
            <w:r w:rsidR="00A93E34">
              <w:rPr>
                <w:rFonts w:ascii="Cavolini" w:eastAsia="Cavolini" w:hAnsi="Cavolini" w:cs="Cavolini"/>
                <w:color w:val="000000"/>
              </w:rPr>
              <w:t xml:space="preserve"> </w:t>
            </w:r>
            <w:r>
              <w:rPr>
                <w:rFonts w:ascii="Cavolini" w:eastAsia="Cavolini" w:hAnsi="Cavolini" w:cs="Cavolini"/>
                <w:color w:val="000000"/>
              </w:rPr>
              <w:t>pupils</w:t>
            </w:r>
          </w:p>
          <w:p w14:paraId="02F2754F" w14:textId="48B9A709" w:rsidR="00AD231D" w:rsidRDefault="005E5B1F">
            <w:pPr>
              <w:numPr>
                <w:ilvl w:val="0"/>
                <w:numId w:val="3"/>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Flourish project to increase self-confidence and self-esteem</w:t>
            </w:r>
            <w:r w:rsidR="00A93E34">
              <w:rPr>
                <w:rFonts w:ascii="Cavolini" w:eastAsia="Cavolini" w:hAnsi="Cavolini" w:cs="Cavolini"/>
                <w:color w:val="000000"/>
              </w:rPr>
              <w:t xml:space="preserve"> for identifies </w:t>
            </w:r>
            <w:proofErr w:type="spellStart"/>
            <w:r w:rsidR="00A93E34">
              <w:rPr>
                <w:rFonts w:ascii="Cavolini" w:eastAsia="Cavolini" w:hAnsi="Cavolini" w:cs="Cavolini"/>
                <w:color w:val="000000"/>
              </w:rPr>
              <w:t>eFSM</w:t>
            </w:r>
            <w:proofErr w:type="spellEnd"/>
            <w:r w:rsidR="00A93E34">
              <w:rPr>
                <w:rFonts w:ascii="Cavolini" w:eastAsia="Cavolini" w:hAnsi="Cavolini" w:cs="Cavolini"/>
                <w:color w:val="000000"/>
              </w:rPr>
              <w:t xml:space="preserve"> pupils</w:t>
            </w:r>
          </w:p>
          <w:p w14:paraId="2A8B0AA7" w14:textId="2BE958FD" w:rsidR="00AD231D" w:rsidRDefault="71F0CC3B" w:rsidP="610B1EB1">
            <w:pPr>
              <w:numPr>
                <w:ilvl w:val="0"/>
                <w:numId w:val="3"/>
              </w:numPr>
              <w:pBdr>
                <w:left w:val="none" w:sz="0" w:space="7" w:color="auto"/>
              </w:pBdr>
              <w:spacing w:line="240" w:lineRule="auto"/>
              <w:ind w:hanging="413"/>
              <w:rPr>
                <w:rFonts w:ascii="Times New Roman" w:eastAsia="Times New Roman" w:hAnsi="Times New Roman" w:cs="Times New Roman"/>
                <w:color w:val="000000"/>
              </w:rPr>
            </w:pPr>
            <w:r w:rsidRPr="610B1EB1">
              <w:rPr>
                <w:rFonts w:ascii="Cavolini" w:eastAsia="Cavolini" w:hAnsi="Cavolini" w:cs="Cavolini"/>
                <w:color w:val="000000" w:themeColor="text1"/>
              </w:rPr>
              <w:t xml:space="preserve">CAHMS and SHINE </w:t>
            </w:r>
            <w:proofErr w:type="gramStart"/>
            <w:r w:rsidRPr="610B1EB1">
              <w:rPr>
                <w:rFonts w:ascii="Cavolini" w:eastAsia="Cavolini" w:hAnsi="Cavolini" w:cs="Cavolini"/>
                <w:color w:val="000000" w:themeColor="text1"/>
              </w:rPr>
              <w:t xml:space="preserve">project </w:t>
            </w:r>
            <w:r w:rsidR="263A560D" w:rsidRPr="610B1EB1">
              <w:rPr>
                <w:rFonts w:ascii="Cavolini" w:eastAsia="Cavolini" w:hAnsi="Cavolini" w:cs="Cavolini"/>
                <w:color w:val="000000" w:themeColor="text1"/>
              </w:rPr>
              <w:t>,</w:t>
            </w:r>
            <w:proofErr w:type="gramEnd"/>
            <w:r w:rsidR="263A560D" w:rsidRPr="610B1EB1">
              <w:rPr>
                <w:rFonts w:ascii="Cavolini" w:eastAsia="Cavolini" w:hAnsi="Cavolini" w:cs="Cavolini"/>
                <w:color w:val="000000" w:themeColor="text1"/>
              </w:rPr>
              <w:t xml:space="preserve"> Eye to Eye referrals </w:t>
            </w:r>
            <w:r w:rsidRPr="610B1EB1">
              <w:rPr>
                <w:rFonts w:ascii="Cavolini" w:eastAsia="Cavolini" w:hAnsi="Cavolini" w:cs="Cavolini"/>
                <w:color w:val="000000" w:themeColor="text1"/>
              </w:rPr>
              <w:t>for identified pupils</w:t>
            </w:r>
            <w:r w:rsidR="00A93E34">
              <w:rPr>
                <w:rFonts w:ascii="Cavolini" w:eastAsia="Cavolini" w:hAnsi="Cavolini" w:cs="Cavolini"/>
                <w:color w:val="000000" w:themeColor="text1"/>
              </w:rPr>
              <w:t xml:space="preserve"> in receipt of </w:t>
            </w:r>
            <w:proofErr w:type="spellStart"/>
            <w:r w:rsidR="00A93E34">
              <w:rPr>
                <w:rFonts w:ascii="Cavolini" w:eastAsia="Cavolini" w:hAnsi="Cavolini" w:cs="Cavolini"/>
                <w:color w:val="000000" w:themeColor="text1"/>
              </w:rPr>
              <w:t>eFSM</w:t>
            </w:r>
            <w:proofErr w:type="spellEnd"/>
          </w:p>
          <w:p w14:paraId="33246FEE" w14:textId="13180215" w:rsidR="00AD231D" w:rsidRDefault="005E5B1F">
            <w:pPr>
              <w:numPr>
                <w:ilvl w:val="0"/>
                <w:numId w:val="3"/>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lastRenderedPageBreak/>
              <w:t xml:space="preserve">Forest School sessions </w:t>
            </w:r>
          </w:p>
          <w:p w14:paraId="17E6BDFA" w14:textId="62B61CB9" w:rsidR="00AD231D" w:rsidRDefault="005E5B1F">
            <w:pPr>
              <w:numPr>
                <w:ilvl w:val="0"/>
                <w:numId w:val="3"/>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CLWB CALON Year 6 pupils</w:t>
            </w:r>
            <w:r w:rsidR="00A93E34">
              <w:rPr>
                <w:rFonts w:ascii="Cavolini" w:eastAsia="Cavolini" w:hAnsi="Cavolini" w:cs="Cavolini"/>
                <w:color w:val="000000"/>
              </w:rPr>
              <w:t xml:space="preserve"> with emphasis on </w:t>
            </w:r>
            <w:proofErr w:type="spellStart"/>
            <w:r w:rsidR="00A93E34">
              <w:rPr>
                <w:rFonts w:ascii="Cavolini" w:eastAsia="Cavolini" w:hAnsi="Cavolini" w:cs="Cavolini"/>
                <w:color w:val="000000"/>
              </w:rPr>
              <w:t>eFSM</w:t>
            </w:r>
            <w:proofErr w:type="spellEnd"/>
          </w:p>
          <w:p w14:paraId="0A12E25C" w14:textId="77777777" w:rsidR="00AD231D" w:rsidRDefault="005E5B1F">
            <w:pPr>
              <w:numPr>
                <w:ilvl w:val="0"/>
                <w:numId w:val="3"/>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Greater family involvement with Link Up, Family Learning Workshops, Uniform Exchange, Health Visitor Workshops, Uniform exchange, Hygiene Bank.</w:t>
            </w:r>
          </w:p>
          <w:p w14:paraId="1182A24A" w14:textId="77777777" w:rsidR="00AD231D" w:rsidRDefault="005E5B1F">
            <w:pPr>
              <w:numPr>
                <w:ilvl w:val="0"/>
                <w:numId w:val="3"/>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Funds reserved for greater experiences to be provided for all vulnerable children including access to fresh fruit, residential and educational visits/visitors and experiences.</w:t>
            </w:r>
          </w:p>
        </w:tc>
      </w:tr>
    </w:tbl>
    <w:p w14:paraId="0C2DB4D8" w14:textId="77777777" w:rsidR="00AD231D" w:rsidRDefault="00AD231D">
      <w:pPr>
        <w:spacing w:after="160"/>
        <w:rPr>
          <w:rFonts w:ascii="Cavolini" w:eastAsia="Cavolini" w:hAnsi="Cavolini" w:cs="Cavolini"/>
        </w:rPr>
      </w:pPr>
    </w:p>
    <w:p w14:paraId="507F7CEA" w14:textId="77777777" w:rsidR="00AD231D" w:rsidRDefault="00AD231D">
      <w:pPr>
        <w:spacing w:after="160"/>
        <w:rPr>
          <w:rFonts w:ascii="Cavolini" w:eastAsia="Cavolini" w:hAnsi="Cavolini" w:cs="Cavolini"/>
        </w:rPr>
      </w:pPr>
    </w:p>
    <w:p w14:paraId="45E7EA8F" w14:textId="77777777" w:rsidR="00AD231D" w:rsidRDefault="005E5B1F">
      <w:pPr>
        <w:spacing w:after="160"/>
      </w:pPr>
      <w:r>
        <w:rPr>
          <w:rFonts w:ascii="Cavolini" w:eastAsia="Cavolini" w:hAnsi="Cavolini" w:cs="Cavolini"/>
          <w:b/>
          <w:bCs/>
        </w:rPr>
        <w:t>Teaching and Learning</w:t>
      </w:r>
    </w:p>
    <w:p w14:paraId="6D1E49B6" w14:textId="62A9A991" w:rsidR="00AD231D" w:rsidRDefault="005E5B1F">
      <w:pPr>
        <w:spacing w:after="160"/>
      </w:pPr>
      <w:r>
        <w:rPr>
          <w:rFonts w:ascii="Cavolini" w:eastAsia="Cavolini" w:hAnsi="Cavolini" w:cs="Cavolini"/>
          <w:b/>
          <w:bCs/>
          <w:u w:val="single"/>
        </w:rPr>
        <w:t>Budgeted Costs   £</w:t>
      </w:r>
      <w:r w:rsidR="00A93E34">
        <w:rPr>
          <w:rFonts w:ascii="Cavolini" w:eastAsia="Cavolini" w:hAnsi="Cavolini" w:cs="Cavolini"/>
          <w:b/>
          <w:bCs/>
          <w:u w:val="single"/>
        </w:rPr>
        <w:t>27,000</w:t>
      </w:r>
      <w:r>
        <w:rPr>
          <w:rFonts w:ascii="Cavolini" w:eastAsia="Cavolini" w:hAnsi="Cavolini" w:cs="Cavolini"/>
        </w:rPr>
        <w:t xml:space="preserve"> </w:t>
      </w:r>
      <w:proofErr w:type="gramStart"/>
      <w:r>
        <w:rPr>
          <w:rFonts w:ascii="Cavolini" w:eastAsia="Cavolini" w:hAnsi="Cavolini" w:cs="Cavolini"/>
        </w:rPr>
        <w:t>(</w:t>
      </w:r>
      <w:r w:rsidR="00A93E34">
        <w:rPr>
          <w:rFonts w:ascii="Cavolini" w:eastAsia="Cavolini" w:hAnsi="Cavolini" w:cs="Cavolini"/>
        </w:rPr>
        <w:t xml:space="preserve"> this</w:t>
      </w:r>
      <w:proofErr w:type="gramEnd"/>
      <w:r w:rsidR="00A93E34">
        <w:rPr>
          <w:rFonts w:ascii="Cavolini" w:eastAsia="Cavolini" w:hAnsi="Cavolini" w:cs="Cavolini"/>
        </w:rPr>
        <w:t xml:space="preserve"> contributes towards funding</w:t>
      </w:r>
      <w:r>
        <w:rPr>
          <w:rFonts w:ascii="Cavolini" w:eastAsia="Cavolini" w:hAnsi="Cavolini" w:cs="Cavolini"/>
        </w:rPr>
        <w:t xml:space="preserve"> 2 TA</w:t>
      </w:r>
      <w:r w:rsidR="00A93E34">
        <w:rPr>
          <w:rFonts w:ascii="Cavolini" w:eastAsia="Cavolini" w:hAnsi="Cavolini" w:cs="Cavolini"/>
        </w:rPr>
        <w:t xml:space="preserve"> which costs 338,648, remaining comes from school budget)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2830"/>
        <w:gridCol w:w="6186"/>
      </w:tblGrid>
      <w:tr w:rsidR="00AD231D" w14:paraId="679F0C36" w14:textId="77777777" w:rsidTr="610B1EB1">
        <w:tc>
          <w:tcPr>
            <w:tcW w:w="2830" w:type="dxa"/>
            <w:tcBorders>
              <w:bottom w:val="single" w:sz="4" w:space="0" w:color="000000" w:themeColor="text1"/>
              <w:right w:val="single" w:sz="4" w:space="0" w:color="000000" w:themeColor="text1"/>
            </w:tcBorders>
            <w:shd w:val="clear" w:color="auto" w:fill="002060"/>
            <w:tcMar>
              <w:top w:w="0" w:type="dxa"/>
              <w:left w:w="108" w:type="dxa"/>
              <w:bottom w:w="0" w:type="dxa"/>
              <w:right w:w="108" w:type="dxa"/>
            </w:tcMar>
            <w:hideMark/>
          </w:tcPr>
          <w:p w14:paraId="3DFEBC2F" w14:textId="77777777" w:rsidR="00AD231D" w:rsidRDefault="005E5B1F">
            <w:pPr>
              <w:spacing w:line="240" w:lineRule="auto"/>
              <w:rPr>
                <w:color w:val="000000"/>
              </w:rPr>
            </w:pPr>
            <w:r>
              <w:rPr>
                <w:rFonts w:ascii="Cavolini" w:eastAsia="Cavolini" w:hAnsi="Cavolini" w:cs="Cavolini"/>
                <w:b/>
                <w:bCs/>
                <w:color w:val="FFFFFF"/>
              </w:rPr>
              <w:t>ACITVITY</w:t>
            </w:r>
          </w:p>
        </w:tc>
        <w:tc>
          <w:tcPr>
            <w:tcW w:w="6186" w:type="dxa"/>
            <w:tcBorders>
              <w:left w:val="single" w:sz="4" w:space="0" w:color="000000" w:themeColor="text1"/>
              <w:bottom w:val="single" w:sz="4" w:space="0" w:color="000000" w:themeColor="text1"/>
            </w:tcBorders>
            <w:shd w:val="clear" w:color="auto" w:fill="002060"/>
            <w:tcMar>
              <w:top w:w="0" w:type="dxa"/>
              <w:left w:w="108" w:type="dxa"/>
              <w:bottom w:w="0" w:type="dxa"/>
              <w:right w:w="108" w:type="dxa"/>
            </w:tcMar>
            <w:hideMark/>
          </w:tcPr>
          <w:p w14:paraId="708634A8" w14:textId="77777777" w:rsidR="00AD231D" w:rsidRDefault="005E5B1F">
            <w:pPr>
              <w:spacing w:line="240" w:lineRule="auto"/>
              <w:rPr>
                <w:color w:val="000000"/>
              </w:rPr>
            </w:pPr>
            <w:r>
              <w:rPr>
                <w:rFonts w:ascii="Cavolini" w:eastAsia="Cavolini" w:hAnsi="Cavolini" w:cs="Cavolini"/>
                <w:b/>
                <w:bCs/>
                <w:color w:val="FFFFFF"/>
              </w:rPr>
              <w:t>EVIDENCE</w:t>
            </w:r>
          </w:p>
        </w:tc>
      </w:tr>
      <w:tr w:rsidR="00AD231D" w14:paraId="493A7430" w14:textId="77777777" w:rsidTr="610B1EB1">
        <w:tc>
          <w:tcPr>
            <w:tcW w:w="2830"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BA46522" w14:textId="163E97F4" w:rsidR="00AD231D" w:rsidRDefault="71F0CC3B">
            <w:pPr>
              <w:spacing w:line="240" w:lineRule="auto"/>
              <w:rPr>
                <w:color w:val="000000"/>
              </w:rPr>
            </w:pPr>
            <w:proofErr w:type="gramStart"/>
            <w:r w:rsidRPr="610B1EB1">
              <w:rPr>
                <w:rFonts w:ascii="Cavolini" w:eastAsia="Cavolini" w:hAnsi="Cavolini" w:cs="Cavolini"/>
                <w:color w:val="000000" w:themeColor="text1"/>
              </w:rPr>
              <w:t>2  T</w:t>
            </w:r>
            <w:proofErr w:type="gramEnd"/>
            <w:r w:rsidRPr="610B1EB1">
              <w:rPr>
                <w:rFonts w:ascii="Cavolini" w:eastAsia="Cavolini" w:hAnsi="Cavolini" w:cs="Cavolini"/>
                <w:color w:val="000000" w:themeColor="text1"/>
              </w:rPr>
              <w:t xml:space="preserve"> A to support Boost intervention</w:t>
            </w:r>
          </w:p>
        </w:tc>
        <w:tc>
          <w:tcPr>
            <w:tcW w:w="6186"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4CC8AA4F" w14:textId="77777777" w:rsidR="00AD231D" w:rsidRDefault="005E5B1F">
            <w:pPr>
              <w:spacing w:line="240" w:lineRule="auto"/>
              <w:rPr>
                <w:color w:val="000000"/>
              </w:rPr>
            </w:pPr>
            <w:r>
              <w:rPr>
                <w:rFonts w:ascii="Cavolini" w:eastAsia="Cavolini" w:hAnsi="Cavolini" w:cs="Cavolini"/>
                <w:color w:val="000000"/>
              </w:rPr>
              <w:t>High quality intervention every day for pupils will make a positive difference to pupils.  This will lead to increased engagement, and enhanced learning experiences</w:t>
            </w:r>
          </w:p>
        </w:tc>
      </w:tr>
      <w:tr w:rsidR="00AD231D" w14:paraId="5D12DB1E" w14:textId="77777777" w:rsidTr="610B1EB1">
        <w:tc>
          <w:tcPr>
            <w:tcW w:w="2830"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533D97C" w14:textId="77777777" w:rsidR="00AD231D" w:rsidRDefault="005E5B1F">
            <w:pPr>
              <w:spacing w:line="240" w:lineRule="auto"/>
              <w:rPr>
                <w:color w:val="000000"/>
              </w:rPr>
            </w:pPr>
            <w:r>
              <w:rPr>
                <w:rFonts w:ascii="Cavolini" w:eastAsia="Cavolini" w:hAnsi="Cavolini" w:cs="Cavolini"/>
                <w:color w:val="000000"/>
              </w:rPr>
              <w:t xml:space="preserve">1 SNSA employed to support </w:t>
            </w:r>
            <w:proofErr w:type="spellStart"/>
            <w:r>
              <w:rPr>
                <w:rFonts w:ascii="Cavolini" w:eastAsia="Cavolini" w:hAnsi="Cavolini" w:cs="Cavolini"/>
                <w:color w:val="000000"/>
              </w:rPr>
              <w:t>eFSM</w:t>
            </w:r>
            <w:proofErr w:type="spellEnd"/>
            <w:r>
              <w:rPr>
                <w:rFonts w:ascii="Cavolini" w:eastAsia="Cavolini" w:hAnsi="Cavolini" w:cs="Cavolini"/>
                <w:color w:val="000000"/>
              </w:rPr>
              <w:t xml:space="preserve"> and vulnerable learners in PS1</w:t>
            </w:r>
          </w:p>
        </w:tc>
        <w:tc>
          <w:tcPr>
            <w:tcW w:w="6186"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312B16B5" w14:textId="77777777" w:rsidR="00AD231D" w:rsidRDefault="005E5B1F">
            <w:pPr>
              <w:spacing w:line="240" w:lineRule="auto"/>
              <w:rPr>
                <w:color w:val="000000"/>
              </w:rPr>
            </w:pPr>
            <w:r>
              <w:rPr>
                <w:rFonts w:ascii="Cavolini" w:eastAsia="Cavolini" w:hAnsi="Cavolini" w:cs="Cavolini"/>
                <w:color w:val="000000"/>
              </w:rPr>
              <w:t>The Education Endowment Foundation has published research indicating the role of Teaching Assistants and the significant impact on pupil progression.  This also leads to stronger foundations in learning at this formative stage.</w:t>
            </w:r>
          </w:p>
        </w:tc>
      </w:tr>
      <w:tr w:rsidR="00AD231D" w14:paraId="45FBC485" w14:textId="77777777" w:rsidTr="610B1EB1">
        <w:tc>
          <w:tcPr>
            <w:tcW w:w="2830"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76D0509" w14:textId="2F6A9707" w:rsidR="00AD231D" w:rsidRDefault="005E5B1F">
            <w:pPr>
              <w:spacing w:line="240" w:lineRule="auto"/>
              <w:rPr>
                <w:color w:val="000000"/>
              </w:rPr>
            </w:pPr>
            <w:r w:rsidRPr="1251AE52">
              <w:rPr>
                <w:rFonts w:ascii="Cavolini" w:eastAsia="Cavolini" w:hAnsi="Cavolini" w:cs="Cavolini"/>
                <w:color w:val="000000" w:themeColor="text1"/>
              </w:rPr>
              <w:t>Boost intervention to support literacy, numeracy and wellbeing</w:t>
            </w:r>
            <w:r w:rsidR="4A554AE0" w:rsidRPr="1251AE52">
              <w:rPr>
                <w:rFonts w:ascii="Cavolini" w:eastAsia="Cavolini" w:hAnsi="Cavolini" w:cs="Cavolini"/>
                <w:color w:val="000000" w:themeColor="text1"/>
              </w:rPr>
              <w:t xml:space="preserve"> for </w:t>
            </w:r>
            <w:proofErr w:type="spellStart"/>
            <w:r w:rsidR="4A554AE0" w:rsidRPr="1251AE52">
              <w:rPr>
                <w:rFonts w:ascii="Cavolini" w:eastAsia="Cavolini" w:hAnsi="Cavolini" w:cs="Cavolini"/>
                <w:color w:val="000000" w:themeColor="text1"/>
              </w:rPr>
              <w:t>eFSM</w:t>
            </w:r>
            <w:proofErr w:type="spellEnd"/>
            <w:r w:rsidR="4A554AE0" w:rsidRPr="1251AE52">
              <w:rPr>
                <w:rFonts w:ascii="Cavolini" w:eastAsia="Cavolini" w:hAnsi="Cavolini" w:cs="Cavolini"/>
                <w:color w:val="000000" w:themeColor="text1"/>
              </w:rPr>
              <w:t xml:space="preserve"> pupils</w:t>
            </w:r>
          </w:p>
        </w:tc>
        <w:tc>
          <w:tcPr>
            <w:tcW w:w="6186"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6C66FCC3" w14:textId="4E4CF2DE" w:rsidR="00AD231D" w:rsidRDefault="71F0CC3B">
            <w:pPr>
              <w:spacing w:line="240" w:lineRule="auto"/>
            </w:pPr>
            <w:r>
              <w:rPr>
                <w:rFonts w:ascii="Cavolini" w:eastAsia="Cavolini" w:hAnsi="Cavolini" w:cs="Cavolini"/>
                <w:color w:val="000000"/>
              </w:rPr>
              <w:t xml:space="preserve">Literacy is crucial for accessing all academic areas and learning. Fluency in reading </w:t>
            </w:r>
            <w:r w:rsidRPr="610B1EB1">
              <w:rPr>
                <w:rFonts w:ascii="Cavolini" w:eastAsia="Cavolini" w:hAnsi="Cavolini" w:cs="Cavolini"/>
                <w:color w:val="000000" w:themeColor="text1"/>
              </w:rPr>
              <w:t>benefits all pupils to achieve well across all subjects.  Sheffield University has produced research that p</w:t>
            </w:r>
            <w:r>
              <w:rPr>
                <w:rFonts w:ascii="Cavolini" w:eastAsia="Cavolini" w:hAnsi="Cavolini" w:cs="Cavolini"/>
                <w:color w:val="000000"/>
                <w:shd w:val="clear" w:color="auto" w:fill="F8F8F9"/>
              </w:rPr>
              <w:t xml:space="preserve">roviding all young children with a strong numeracy foundation is crucial to their later educational </w:t>
            </w:r>
            <w:r w:rsidRPr="610B1EB1">
              <w:rPr>
                <w:rFonts w:ascii="Cavolini" w:eastAsia="Cavolini" w:hAnsi="Cavolini" w:cs="Cavolini"/>
                <w:color w:val="000000" w:themeColor="text1"/>
              </w:rPr>
              <w:t>attainment, but also career prospects and choices</w:t>
            </w:r>
            <w:r>
              <w:rPr>
                <w:rFonts w:ascii="Arial" w:eastAsia="Arial" w:hAnsi="Arial" w:cs="Arial"/>
                <w:color w:val="000000"/>
                <w:sz w:val="27"/>
                <w:szCs w:val="27"/>
                <w:shd w:val="clear" w:color="auto" w:fill="F8F8F9"/>
              </w:rPr>
              <w:t xml:space="preserve">. </w:t>
            </w:r>
            <w:r w:rsidR="2D2408A3" w:rsidRPr="610B1EB1">
              <w:rPr>
                <w:rFonts w:ascii="Cavolini" w:eastAsia="Cavolini" w:hAnsi="Cavolini" w:cs="Cavolini"/>
                <w:color w:val="000000" w:themeColor="text1"/>
              </w:rPr>
              <w:t>Under the W.G. Literacy and Numeracy Plan the use of systematic synthetic phonics is the key to success with clear baseline to measure progress for all.</w:t>
            </w:r>
          </w:p>
        </w:tc>
      </w:tr>
      <w:tr w:rsidR="00AD231D" w14:paraId="3B037B65" w14:textId="77777777" w:rsidTr="610B1EB1">
        <w:tc>
          <w:tcPr>
            <w:tcW w:w="2830"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6AEE992" w14:textId="77777777" w:rsidR="00AD231D" w:rsidRDefault="005E5B1F">
            <w:pPr>
              <w:spacing w:line="240" w:lineRule="auto"/>
              <w:rPr>
                <w:color w:val="000000"/>
              </w:rPr>
            </w:pPr>
            <w:r>
              <w:rPr>
                <w:rFonts w:ascii="Cavolini" w:eastAsia="Cavolini" w:hAnsi="Cavolini" w:cs="Cavolini"/>
                <w:color w:val="000000"/>
              </w:rPr>
              <w:t xml:space="preserve">To remove barriers for </w:t>
            </w:r>
            <w:proofErr w:type="spellStart"/>
            <w:r>
              <w:rPr>
                <w:rFonts w:ascii="Cavolini" w:eastAsia="Cavolini" w:hAnsi="Cavolini" w:cs="Cavolini"/>
                <w:color w:val="000000"/>
              </w:rPr>
              <w:t>eFSM</w:t>
            </w:r>
            <w:proofErr w:type="spellEnd"/>
            <w:r>
              <w:rPr>
                <w:rFonts w:ascii="Cavolini" w:eastAsia="Cavolini" w:hAnsi="Cavolini" w:cs="Cavolini"/>
                <w:color w:val="000000"/>
              </w:rPr>
              <w:t xml:space="preserve"> pupils in taking part in trips, by offering discounted prices </w:t>
            </w:r>
            <w:r>
              <w:rPr>
                <w:rFonts w:ascii="Cavolini" w:eastAsia="Cavolini" w:hAnsi="Cavolini" w:cs="Cavolini"/>
                <w:color w:val="000000"/>
              </w:rPr>
              <w:lastRenderedPageBreak/>
              <w:t>including transport and residential trips.</w:t>
            </w:r>
          </w:p>
        </w:tc>
        <w:tc>
          <w:tcPr>
            <w:tcW w:w="6186"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5F437C46" w14:textId="77777777" w:rsidR="00AD231D" w:rsidRDefault="005E5B1F">
            <w:pPr>
              <w:spacing w:line="240" w:lineRule="auto"/>
              <w:rPr>
                <w:color w:val="000000"/>
              </w:rPr>
            </w:pPr>
            <w:r>
              <w:rPr>
                <w:rFonts w:ascii="Cavolini" w:eastAsia="Cavolini" w:hAnsi="Cavolini" w:cs="Cavolini"/>
                <w:color w:val="000000"/>
              </w:rPr>
              <w:lastRenderedPageBreak/>
              <w:t xml:space="preserve">Pupils that are encouraged to take part in </w:t>
            </w:r>
            <w:proofErr w:type="spellStart"/>
            <w:r>
              <w:rPr>
                <w:rFonts w:ascii="Cavolini" w:eastAsia="Cavolini" w:hAnsi="Cavolini" w:cs="Cavolini"/>
                <w:color w:val="000000"/>
              </w:rPr>
              <w:t>extra curricular</w:t>
            </w:r>
            <w:proofErr w:type="spellEnd"/>
            <w:r>
              <w:rPr>
                <w:rFonts w:ascii="Cavolini" w:eastAsia="Cavolini" w:hAnsi="Cavolini" w:cs="Cavolini"/>
                <w:color w:val="000000"/>
              </w:rPr>
              <w:t xml:space="preserve"> activities have better wellbeing and improved </w:t>
            </w:r>
            <w:proofErr w:type="spellStart"/>
            <w:r>
              <w:rPr>
                <w:rFonts w:ascii="Cavolini" w:eastAsia="Cavolini" w:hAnsi="Cavolini" w:cs="Cavolini"/>
                <w:color w:val="000000"/>
              </w:rPr>
              <w:t>self esteem</w:t>
            </w:r>
            <w:proofErr w:type="spellEnd"/>
            <w:r>
              <w:rPr>
                <w:rFonts w:ascii="Cavolini" w:eastAsia="Cavolini" w:hAnsi="Cavolini" w:cs="Cavolini"/>
                <w:color w:val="000000"/>
              </w:rPr>
              <w:t>.</w:t>
            </w:r>
          </w:p>
        </w:tc>
      </w:tr>
      <w:tr w:rsidR="00FD53C0" w14:paraId="6EB3CB2C" w14:textId="77777777" w:rsidTr="610B1EB1">
        <w:tc>
          <w:tcPr>
            <w:tcW w:w="2830" w:type="dxa"/>
            <w:tcBorders>
              <w:top w:val="single" w:sz="4" w:space="0" w:color="000000" w:themeColor="text1"/>
              <w:right w:val="single" w:sz="4" w:space="0" w:color="000000" w:themeColor="text1"/>
            </w:tcBorders>
            <w:tcMar>
              <w:top w:w="0" w:type="dxa"/>
              <w:left w:w="108" w:type="dxa"/>
              <w:bottom w:w="0" w:type="dxa"/>
              <w:right w:w="108" w:type="dxa"/>
            </w:tcMar>
          </w:tcPr>
          <w:p w14:paraId="38B6D1E6" w14:textId="4A351B21" w:rsidR="00FD53C0" w:rsidRDefault="00FD53C0">
            <w:pPr>
              <w:spacing w:line="240" w:lineRule="auto"/>
              <w:rPr>
                <w:rFonts w:ascii="Cavolini" w:eastAsia="Cavolini" w:hAnsi="Cavolini" w:cs="Cavolini"/>
                <w:color w:val="000000"/>
              </w:rPr>
            </w:pPr>
            <w:r>
              <w:rPr>
                <w:rFonts w:ascii="Cavolini" w:eastAsia="Cavolini" w:hAnsi="Cavolini" w:cs="Cavolini"/>
                <w:color w:val="000000"/>
              </w:rPr>
              <w:t xml:space="preserve">To improve attendance for </w:t>
            </w:r>
            <w:proofErr w:type="spellStart"/>
            <w:r>
              <w:rPr>
                <w:rFonts w:ascii="Cavolini" w:eastAsia="Cavolini" w:hAnsi="Cavolini" w:cs="Cavolini"/>
                <w:color w:val="000000"/>
              </w:rPr>
              <w:t>eFSM</w:t>
            </w:r>
            <w:proofErr w:type="spellEnd"/>
            <w:r>
              <w:rPr>
                <w:rFonts w:ascii="Cavolini" w:eastAsia="Cavolini" w:hAnsi="Cavolini" w:cs="Cavolini"/>
                <w:color w:val="000000"/>
              </w:rPr>
              <w:t xml:space="preserve"> pupils.</w:t>
            </w:r>
          </w:p>
        </w:tc>
        <w:tc>
          <w:tcPr>
            <w:tcW w:w="6186" w:type="dxa"/>
            <w:tcBorders>
              <w:top w:val="single" w:sz="4" w:space="0" w:color="000000" w:themeColor="text1"/>
              <w:left w:val="single" w:sz="4" w:space="0" w:color="000000" w:themeColor="text1"/>
            </w:tcBorders>
            <w:tcMar>
              <w:top w:w="0" w:type="dxa"/>
              <w:left w:w="108" w:type="dxa"/>
              <w:bottom w:w="0" w:type="dxa"/>
              <w:right w:w="108" w:type="dxa"/>
            </w:tcMar>
          </w:tcPr>
          <w:p w14:paraId="589F34A7" w14:textId="4FCCEFEA" w:rsidR="00FD53C0" w:rsidRDefault="00792B76">
            <w:pPr>
              <w:spacing w:line="240" w:lineRule="auto"/>
              <w:rPr>
                <w:rFonts w:ascii="Cavolini" w:eastAsia="Cavolini" w:hAnsi="Cavolini" w:cs="Cavolini"/>
                <w:color w:val="000000"/>
              </w:rPr>
            </w:pPr>
            <w:r w:rsidRPr="1251AE52">
              <w:rPr>
                <w:rFonts w:ascii="Cavolini" w:eastAsia="Cavolini" w:hAnsi="Cavolini" w:cs="Cavolini"/>
                <w:color w:val="000000" w:themeColor="text1"/>
              </w:rPr>
              <w:t xml:space="preserve">Parent Kind research indicates the importance of support for families and tailored support to meet their individual needs. Use of Attendance Lead to have time to meet with parents and offer support will improve attendance and reduce </w:t>
            </w:r>
            <w:r w:rsidR="205B2FB4" w:rsidRPr="1251AE52">
              <w:rPr>
                <w:rFonts w:ascii="Cavolini" w:eastAsia="Cavolini" w:hAnsi="Cavolini" w:cs="Cavolini"/>
                <w:color w:val="000000" w:themeColor="text1"/>
              </w:rPr>
              <w:t xml:space="preserve">the </w:t>
            </w:r>
            <w:r w:rsidRPr="1251AE52">
              <w:rPr>
                <w:rFonts w:ascii="Cavolini" w:eastAsia="Cavolini" w:hAnsi="Cavolini" w:cs="Cavolini"/>
                <w:color w:val="000000" w:themeColor="text1"/>
              </w:rPr>
              <w:t xml:space="preserve">number of exclusions. </w:t>
            </w:r>
          </w:p>
        </w:tc>
      </w:tr>
    </w:tbl>
    <w:p w14:paraId="0FA1B619" w14:textId="77777777" w:rsidR="00AD231D" w:rsidRDefault="00AD231D">
      <w:pPr>
        <w:spacing w:after="160"/>
        <w:rPr>
          <w:rFonts w:ascii="Cavolini" w:eastAsia="Cavolini" w:hAnsi="Cavolini" w:cs="Cavolini"/>
        </w:rPr>
      </w:pPr>
    </w:p>
    <w:p w14:paraId="49D39FD8" w14:textId="77777777" w:rsidR="00AD231D" w:rsidRDefault="005E5B1F">
      <w:pPr>
        <w:spacing w:after="160"/>
      </w:pPr>
      <w:r>
        <w:rPr>
          <w:rFonts w:ascii="Cavolini" w:eastAsia="Cavolini" w:hAnsi="Cavolini" w:cs="Cavolini"/>
          <w:b/>
          <w:bCs/>
        </w:rPr>
        <w:t>Community Schools</w:t>
      </w:r>
    </w:p>
    <w:p w14:paraId="56A7F53D" w14:textId="4D9D6219" w:rsidR="00AD231D" w:rsidRDefault="005E5B1F">
      <w:pPr>
        <w:spacing w:after="160"/>
      </w:pPr>
      <w:r>
        <w:rPr>
          <w:rFonts w:ascii="Cavolini" w:eastAsia="Cavolini" w:hAnsi="Cavolini" w:cs="Cavolini"/>
          <w:b/>
          <w:bCs/>
          <w:u w:val="single"/>
        </w:rPr>
        <w:t xml:space="preserve">Budgeted Costs </w:t>
      </w:r>
      <w:r w:rsidR="00A93E34">
        <w:rPr>
          <w:rFonts w:ascii="Cavolini" w:eastAsia="Cavolini" w:hAnsi="Cavolini" w:cs="Cavolini"/>
          <w:b/>
          <w:bCs/>
          <w:u w:val="single"/>
        </w:rPr>
        <w:t>School funded, costed against school budget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2830"/>
        <w:gridCol w:w="6186"/>
      </w:tblGrid>
      <w:tr w:rsidR="00AD231D" w14:paraId="0EC27BB9" w14:textId="77777777" w:rsidTr="610B1EB1">
        <w:tc>
          <w:tcPr>
            <w:tcW w:w="2830" w:type="dxa"/>
            <w:tcBorders>
              <w:bottom w:val="single" w:sz="4" w:space="0" w:color="000000" w:themeColor="text1"/>
              <w:right w:val="single" w:sz="4" w:space="0" w:color="000000" w:themeColor="text1"/>
            </w:tcBorders>
            <w:shd w:val="clear" w:color="auto" w:fill="002060"/>
            <w:tcMar>
              <w:top w:w="0" w:type="dxa"/>
              <w:left w:w="108" w:type="dxa"/>
              <w:bottom w:w="0" w:type="dxa"/>
              <w:right w:w="108" w:type="dxa"/>
            </w:tcMar>
            <w:hideMark/>
          </w:tcPr>
          <w:p w14:paraId="047801DA" w14:textId="77777777" w:rsidR="00AD231D" w:rsidRDefault="005E5B1F">
            <w:pPr>
              <w:spacing w:line="240" w:lineRule="auto"/>
              <w:rPr>
                <w:color w:val="000000"/>
              </w:rPr>
            </w:pPr>
            <w:r>
              <w:rPr>
                <w:rFonts w:ascii="Cavolini" w:eastAsia="Cavolini" w:hAnsi="Cavolini" w:cs="Cavolini"/>
                <w:b/>
                <w:bCs/>
                <w:color w:val="FFFFFF"/>
              </w:rPr>
              <w:t>ACTIVITY</w:t>
            </w:r>
          </w:p>
        </w:tc>
        <w:tc>
          <w:tcPr>
            <w:tcW w:w="6186" w:type="dxa"/>
            <w:tcBorders>
              <w:left w:val="single" w:sz="4" w:space="0" w:color="000000" w:themeColor="text1"/>
              <w:bottom w:val="single" w:sz="4" w:space="0" w:color="000000" w:themeColor="text1"/>
            </w:tcBorders>
            <w:shd w:val="clear" w:color="auto" w:fill="002060"/>
            <w:tcMar>
              <w:top w:w="0" w:type="dxa"/>
              <w:left w:w="108" w:type="dxa"/>
              <w:bottom w:w="0" w:type="dxa"/>
              <w:right w:w="108" w:type="dxa"/>
            </w:tcMar>
            <w:hideMark/>
          </w:tcPr>
          <w:p w14:paraId="0AEBAFC3" w14:textId="77777777" w:rsidR="00AD231D" w:rsidRDefault="005E5B1F">
            <w:pPr>
              <w:spacing w:line="240" w:lineRule="auto"/>
              <w:rPr>
                <w:color w:val="000000"/>
              </w:rPr>
            </w:pPr>
            <w:r>
              <w:rPr>
                <w:rFonts w:ascii="Cavolini" w:eastAsia="Cavolini" w:hAnsi="Cavolini" w:cs="Cavolini"/>
                <w:b/>
                <w:bCs/>
                <w:color w:val="FFFFFF"/>
              </w:rPr>
              <w:t>EVIDENCE</w:t>
            </w:r>
          </w:p>
        </w:tc>
      </w:tr>
      <w:tr w:rsidR="00AD231D" w14:paraId="2E4BA4C4" w14:textId="77777777" w:rsidTr="610B1EB1">
        <w:tc>
          <w:tcPr>
            <w:tcW w:w="2830"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6111E4E" w14:textId="77777777" w:rsidR="00AD231D" w:rsidRDefault="005E5B1F">
            <w:pPr>
              <w:spacing w:line="240" w:lineRule="auto"/>
              <w:rPr>
                <w:color w:val="000000"/>
              </w:rPr>
            </w:pPr>
            <w:r>
              <w:rPr>
                <w:rFonts w:ascii="Cavolini" w:eastAsia="Cavolini" w:hAnsi="Cavolini" w:cs="Cavolini"/>
                <w:color w:val="000000"/>
              </w:rPr>
              <w:t>Develop further home school partnerships and build relationships</w:t>
            </w:r>
          </w:p>
          <w:p w14:paraId="69C475B8" w14:textId="77777777" w:rsidR="00AD231D" w:rsidRDefault="00AD231D">
            <w:pPr>
              <w:spacing w:line="240" w:lineRule="auto"/>
              <w:rPr>
                <w:rFonts w:ascii="Cavolini" w:eastAsia="Cavolini" w:hAnsi="Cavolini" w:cs="Cavolini"/>
                <w:color w:val="000000"/>
              </w:rPr>
            </w:pPr>
          </w:p>
          <w:p w14:paraId="30E4F673" w14:textId="77777777" w:rsidR="00AD231D" w:rsidRDefault="005E5B1F">
            <w:pPr>
              <w:spacing w:line="240" w:lineRule="auto"/>
              <w:rPr>
                <w:color w:val="000000"/>
              </w:rPr>
            </w:pPr>
            <w:r>
              <w:rPr>
                <w:rFonts w:ascii="Cavolini" w:eastAsia="Cavolini" w:hAnsi="Cavolini" w:cs="Cavolini"/>
                <w:color w:val="000000"/>
              </w:rPr>
              <w:t>Developing family workshops to support pupils learning</w:t>
            </w:r>
          </w:p>
          <w:p w14:paraId="5ACF751D" w14:textId="77777777" w:rsidR="00AD231D" w:rsidRDefault="00AD231D">
            <w:pPr>
              <w:spacing w:line="240" w:lineRule="auto"/>
              <w:rPr>
                <w:rFonts w:ascii="Cavolini" w:eastAsia="Cavolini" w:hAnsi="Cavolini" w:cs="Cavolini"/>
                <w:color w:val="000000"/>
              </w:rPr>
            </w:pPr>
          </w:p>
          <w:p w14:paraId="2D30187A" w14:textId="77777777" w:rsidR="00AD231D" w:rsidRDefault="005E5B1F">
            <w:pPr>
              <w:spacing w:line="240" w:lineRule="auto"/>
              <w:rPr>
                <w:rFonts w:ascii="Cavolini" w:eastAsia="Cavolini" w:hAnsi="Cavolini" w:cs="Cavolini"/>
                <w:color w:val="000000"/>
              </w:rPr>
            </w:pPr>
            <w:r>
              <w:rPr>
                <w:rFonts w:ascii="Cavolini" w:eastAsia="Cavolini" w:hAnsi="Cavolini" w:cs="Cavolini"/>
                <w:color w:val="000000"/>
              </w:rPr>
              <w:t>Attendance and Wellbeing Service supporting and improving attendance</w:t>
            </w:r>
            <w:r w:rsidR="002203BC">
              <w:rPr>
                <w:rFonts w:ascii="Cavolini" w:eastAsia="Cavolini" w:hAnsi="Cavolini" w:cs="Cavolini"/>
                <w:color w:val="000000"/>
              </w:rPr>
              <w:t>.</w:t>
            </w:r>
          </w:p>
          <w:p w14:paraId="63CCC37B" w14:textId="45357056" w:rsidR="002203BC" w:rsidRPr="002203BC" w:rsidRDefault="002203BC">
            <w:pPr>
              <w:spacing w:line="240" w:lineRule="auto"/>
              <w:rPr>
                <w:rFonts w:ascii="Cavolini" w:hAnsi="Cavolini" w:cs="Cavolini"/>
                <w:color w:val="000000"/>
              </w:rPr>
            </w:pPr>
            <w:r w:rsidRPr="002203BC">
              <w:rPr>
                <w:rFonts w:ascii="Cavolini" w:hAnsi="Cavolini" w:cs="Cavolini"/>
                <w:color w:val="000000"/>
              </w:rPr>
              <w:t>Release time for attendance lead to monitor and hold family meetings regarding attendance.</w:t>
            </w:r>
          </w:p>
        </w:tc>
        <w:tc>
          <w:tcPr>
            <w:tcW w:w="6186"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41743FBE" w14:textId="77777777" w:rsidR="00AD231D" w:rsidRDefault="005E5B1F">
            <w:pPr>
              <w:spacing w:line="240" w:lineRule="auto"/>
              <w:rPr>
                <w:color w:val="000000"/>
              </w:rPr>
            </w:pPr>
            <w:r>
              <w:rPr>
                <w:rFonts w:ascii="Cavolini" w:eastAsia="Cavolini" w:hAnsi="Cavolini" w:cs="Cavolini"/>
                <w:color w:val="000000"/>
              </w:rPr>
              <w:t>Research from Oxford University states h</w:t>
            </w:r>
            <w:r>
              <w:rPr>
                <w:rFonts w:ascii="Cavolini" w:eastAsia="Cavolini" w:hAnsi="Cavolini" w:cs="Cavolini"/>
                <w:color w:val="000000"/>
                <w:shd w:val="clear" w:color="auto" w:fill="FFFFFF"/>
              </w:rPr>
              <w:t>ow engaged families are in their children’s lives, whether at home or in school, predicts their success in school and in life.</w:t>
            </w:r>
          </w:p>
          <w:p w14:paraId="23BE31BE" w14:textId="77777777" w:rsidR="00AD231D" w:rsidRDefault="00AD231D">
            <w:pPr>
              <w:spacing w:line="240" w:lineRule="auto"/>
              <w:rPr>
                <w:rFonts w:ascii="Cavolini" w:eastAsia="Cavolini" w:hAnsi="Cavolini" w:cs="Cavolini"/>
                <w:color w:val="000000"/>
              </w:rPr>
            </w:pPr>
          </w:p>
          <w:p w14:paraId="4BDBEDD4" w14:textId="64A01858" w:rsidR="00AD231D" w:rsidRDefault="29E43B05">
            <w:pPr>
              <w:spacing w:line="240" w:lineRule="auto"/>
            </w:pPr>
            <w:r w:rsidRPr="610B1EB1">
              <w:rPr>
                <w:rFonts w:ascii="Cavolini" w:eastAsia="Cavolini" w:hAnsi="Cavolini" w:cs="Cavolini"/>
                <w:color w:val="000000" w:themeColor="text1"/>
              </w:rPr>
              <w:t xml:space="preserve">School questionnaire from parents indicate that 90% of parents welcome intervention with an emphasis on literacy, numeracy and </w:t>
            </w:r>
            <w:proofErr w:type="spellStart"/>
            <w:r w:rsidRPr="610B1EB1">
              <w:rPr>
                <w:rFonts w:ascii="Cavolini" w:eastAsia="Cavolini" w:hAnsi="Cavolini" w:cs="Cavolini"/>
                <w:color w:val="000000" w:themeColor="text1"/>
              </w:rPr>
              <w:t>behaviour</w:t>
            </w:r>
            <w:proofErr w:type="spellEnd"/>
            <w:r w:rsidRPr="610B1EB1">
              <w:rPr>
                <w:rFonts w:ascii="Cavolini" w:eastAsia="Cavolini" w:hAnsi="Cavolini" w:cs="Cavolini"/>
                <w:color w:val="000000" w:themeColor="text1"/>
              </w:rPr>
              <w:t>.</w:t>
            </w:r>
          </w:p>
          <w:p w14:paraId="4F3FBEBF" w14:textId="77777777" w:rsidR="00AD231D" w:rsidRDefault="00AD231D">
            <w:pPr>
              <w:spacing w:line="240" w:lineRule="auto"/>
              <w:rPr>
                <w:rFonts w:ascii="Cavolini" w:eastAsia="Cavolini" w:hAnsi="Cavolini" w:cs="Cavolini"/>
                <w:color w:val="000000"/>
              </w:rPr>
            </w:pPr>
          </w:p>
          <w:p w14:paraId="5B859255" w14:textId="1452178E" w:rsidR="00AD231D" w:rsidRDefault="005E5B1F">
            <w:pPr>
              <w:spacing w:line="240" w:lineRule="auto"/>
              <w:rPr>
                <w:color w:val="000000"/>
              </w:rPr>
            </w:pPr>
            <w:r w:rsidRPr="1251AE52">
              <w:rPr>
                <w:rFonts w:ascii="Cavolini" w:eastAsia="Cavolini" w:hAnsi="Cavolini" w:cs="Cavolini"/>
                <w:color w:val="000000" w:themeColor="text1"/>
              </w:rPr>
              <w:t>Pupils who attend school regularly are more likely to pursue higher education and secure better employment opportunities and achieve higher outcomes academically and in terms of wellbeing.</w:t>
            </w:r>
          </w:p>
        </w:tc>
      </w:tr>
      <w:tr w:rsidR="00AD231D" w14:paraId="1CF80A25" w14:textId="77777777" w:rsidTr="610B1EB1">
        <w:tc>
          <w:tcPr>
            <w:tcW w:w="2830" w:type="dxa"/>
            <w:tcBorders>
              <w:top w:val="single" w:sz="4" w:space="0" w:color="000000" w:themeColor="text1"/>
              <w:right w:val="single" w:sz="4" w:space="0" w:color="000000" w:themeColor="text1"/>
            </w:tcBorders>
            <w:tcMar>
              <w:top w:w="0" w:type="dxa"/>
              <w:left w:w="108" w:type="dxa"/>
              <w:bottom w:w="0" w:type="dxa"/>
              <w:right w:w="108" w:type="dxa"/>
            </w:tcMar>
            <w:hideMark/>
          </w:tcPr>
          <w:p w14:paraId="49E1C35B" w14:textId="487CE366" w:rsidR="00AD231D" w:rsidRDefault="71F0CC3B">
            <w:pPr>
              <w:spacing w:line="240" w:lineRule="auto"/>
            </w:pPr>
            <w:r w:rsidRPr="610B1EB1">
              <w:rPr>
                <w:rFonts w:ascii="Cavolini" w:eastAsia="Cavolini" w:hAnsi="Cavolini" w:cs="Cavolini"/>
                <w:color w:val="000000" w:themeColor="text1"/>
              </w:rPr>
              <w:t xml:space="preserve">Link Up, </w:t>
            </w:r>
            <w:proofErr w:type="spellStart"/>
            <w:r w:rsidRPr="610B1EB1">
              <w:rPr>
                <w:rFonts w:ascii="Cavolini" w:eastAsia="Cavolini" w:hAnsi="Cavolini" w:cs="Cavolini"/>
                <w:color w:val="000000" w:themeColor="text1"/>
              </w:rPr>
              <w:t>focussing</w:t>
            </w:r>
            <w:proofErr w:type="spellEnd"/>
            <w:r w:rsidRPr="610B1EB1">
              <w:rPr>
                <w:rFonts w:ascii="Cavolini" w:eastAsia="Cavolini" w:hAnsi="Cavolini" w:cs="Cavolini"/>
                <w:color w:val="000000" w:themeColor="text1"/>
              </w:rPr>
              <w:t xml:space="preserve"> on speaking and listening, role play, stories and craft.</w:t>
            </w:r>
          </w:p>
          <w:p w14:paraId="566596B5" w14:textId="1B17E7B4" w:rsidR="00AD231D" w:rsidRDefault="00AD231D" w:rsidP="610B1EB1">
            <w:pPr>
              <w:spacing w:line="240" w:lineRule="auto"/>
              <w:rPr>
                <w:rFonts w:ascii="Cavolini" w:eastAsia="Cavolini" w:hAnsi="Cavolini" w:cs="Cavolini"/>
                <w:color w:val="000000" w:themeColor="text1"/>
              </w:rPr>
            </w:pPr>
          </w:p>
          <w:p w14:paraId="26FCBD89" w14:textId="38532A8D" w:rsidR="00AD231D" w:rsidRDefault="3948D990">
            <w:pPr>
              <w:spacing w:line="240" w:lineRule="auto"/>
            </w:pPr>
            <w:r w:rsidRPr="610B1EB1">
              <w:rPr>
                <w:rFonts w:ascii="Cavolini" w:eastAsia="Cavolini" w:hAnsi="Cavolini" w:cs="Cavolini"/>
                <w:color w:val="000000" w:themeColor="text1"/>
              </w:rPr>
              <w:t xml:space="preserve">Town Church Tots, play group for </w:t>
            </w:r>
            <w:r w:rsidRPr="610B1EB1">
              <w:rPr>
                <w:rFonts w:ascii="Cavolini" w:eastAsia="Cavolini" w:hAnsi="Cavolini" w:cs="Cavolini"/>
                <w:color w:val="000000" w:themeColor="text1"/>
              </w:rPr>
              <w:lastRenderedPageBreak/>
              <w:t>children and families in our community with a focus on Literacy and Numeracy.</w:t>
            </w:r>
          </w:p>
        </w:tc>
        <w:tc>
          <w:tcPr>
            <w:tcW w:w="6186" w:type="dxa"/>
            <w:tcBorders>
              <w:top w:val="single" w:sz="4" w:space="0" w:color="000000" w:themeColor="text1"/>
              <w:left w:val="single" w:sz="4" w:space="0" w:color="000000" w:themeColor="text1"/>
            </w:tcBorders>
            <w:tcMar>
              <w:top w:w="0" w:type="dxa"/>
              <w:left w:w="108" w:type="dxa"/>
              <w:bottom w:w="0" w:type="dxa"/>
              <w:right w:w="108" w:type="dxa"/>
            </w:tcMar>
            <w:hideMark/>
          </w:tcPr>
          <w:p w14:paraId="4F08F174" w14:textId="06DFEAD8" w:rsidR="00AD231D" w:rsidRDefault="71F0CC3B">
            <w:pPr>
              <w:spacing w:line="240" w:lineRule="auto"/>
            </w:pPr>
            <w:r w:rsidRPr="610B1EB1">
              <w:rPr>
                <w:rFonts w:ascii="Cavolini" w:eastAsia="Cavolini" w:hAnsi="Cavolini" w:cs="Cavolini"/>
                <w:color w:val="000000" w:themeColor="text1"/>
              </w:rPr>
              <w:lastRenderedPageBreak/>
              <w:t>Greater transition, enabling children to obtain social skills</w:t>
            </w:r>
          </w:p>
          <w:p w14:paraId="5671BEA7" w14:textId="47AC8930" w:rsidR="00AD231D" w:rsidRDefault="00AD231D" w:rsidP="610B1EB1">
            <w:pPr>
              <w:spacing w:line="240" w:lineRule="auto"/>
              <w:rPr>
                <w:rFonts w:ascii="Cavolini" w:eastAsia="Cavolini" w:hAnsi="Cavolini" w:cs="Cavolini"/>
                <w:color w:val="000000" w:themeColor="text1"/>
              </w:rPr>
            </w:pPr>
          </w:p>
          <w:p w14:paraId="0F3CD8ED" w14:textId="6599FB75" w:rsidR="00AD231D" w:rsidRDefault="56733C0A" w:rsidP="610B1EB1">
            <w:pPr>
              <w:spacing w:line="300" w:lineRule="auto"/>
              <w:rPr>
                <w:rFonts w:ascii="Cavolini" w:eastAsia="Cavolini" w:hAnsi="Cavolini" w:cs="Cavolini"/>
                <w:sz w:val="21"/>
                <w:szCs w:val="21"/>
              </w:rPr>
            </w:pPr>
            <w:r w:rsidRPr="610B1EB1">
              <w:rPr>
                <w:rFonts w:ascii="Cavolini" w:eastAsia="Cavolini" w:hAnsi="Cavolini" w:cs="Cavolini"/>
                <w:sz w:val="21"/>
                <w:szCs w:val="21"/>
              </w:rPr>
              <w:t xml:space="preserve">Research </w:t>
            </w:r>
            <w:r w:rsidR="061892E4" w:rsidRPr="610B1EB1">
              <w:rPr>
                <w:rFonts w:ascii="Cavolini" w:eastAsia="Cavolini" w:hAnsi="Cavolini" w:cs="Cavolini"/>
                <w:sz w:val="21"/>
                <w:szCs w:val="21"/>
              </w:rPr>
              <w:t xml:space="preserve">from </w:t>
            </w:r>
            <w:r w:rsidR="7FC11823" w:rsidRPr="610B1EB1">
              <w:rPr>
                <w:rFonts w:ascii="Cavolini" w:eastAsia="Cavolini" w:hAnsi="Cavolini" w:cs="Cavolini"/>
                <w:sz w:val="21"/>
                <w:szCs w:val="21"/>
              </w:rPr>
              <w:t xml:space="preserve">DFE </w:t>
            </w:r>
            <w:r w:rsidRPr="610B1EB1">
              <w:rPr>
                <w:rFonts w:ascii="Cavolini" w:eastAsia="Cavolini" w:hAnsi="Cavolini" w:cs="Cavolini"/>
                <w:sz w:val="21"/>
                <w:szCs w:val="21"/>
              </w:rPr>
              <w:t xml:space="preserve">demonstrates that children's spoken language is the foundation of all future learning. High-quality play experiences, rich conversations with adults and peers, and exposure </w:t>
            </w:r>
            <w:r w:rsidRPr="610B1EB1">
              <w:rPr>
                <w:rFonts w:ascii="Cavolini" w:eastAsia="Cavolini" w:hAnsi="Cavolini" w:cs="Cavolini"/>
                <w:sz w:val="21"/>
                <w:szCs w:val="21"/>
              </w:rPr>
              <w:lastRenderedPageBreak/>
              <w:t>to ambitious vocabulary within a language-rich environment are crucial in developing early literacy skills and preparing children for success in reading and writing.</w:t>
            </w:r>
          </w:p>
          <w:p w14:paraId="48FFEB70" w14:textId="70BDF3B6" w:rsidR="00AD231D" w:rsidRDefault="00AD231D" w:rsidP="610B1EB1">
            <w:pPr>
              <w:spacing w:line="240" w:lineRule="auto"/>
              <w:rPr>
                <w:rFonts w:ascii="Cavolini" w:eastAsia="Cavolini" w:hAnsi="Cavolini" w:cs="Cavolini"/>
                <w:color w:val="000000"/>
              </w:rPr>
            </w:pPr>
          </w:p>
        </w:tc>
      </w:tr>
    </w:tbl>
    <w:p w14:paraId="72A9FAD7" w14:textId="456ACE00" w:rsidR="00AD231D" w:rsidRDefault="00A93E34">
      <w:pPr>
        <w:spacing w:after="160"/>
        <w:rPr>
          <w:rFonts w:ascii="Cavolini" w:eastAsia="Cavolini" w:hAnsi="Cavolini" w:cs="Cavolini"/>
        </w:rPr>
      </w:pPr>
      <w:r>
        <w:rPr>
          <w:rFonts w:ascii="Cavolini" w:eastAsia="Cavolini" w:hAnsi="Cavolini" w:cs="Cavolini"/>
        </w:rPr>
        <w:lastRenderedPageBreak/>
        <w:t>£1000 school budget</w:t>
      </w:r>
    </w:p>
    <w:p w14:paraId="7E08FC4B" w14:textId="77777777" w:rsidR="00AD231D" w:rsidRDefault="005E5B1F">
      <w:pPr>
        <w:spacing w:after="160"/>
      </w:pPr>
      <w:r>
        <w:rPr>
          <w:rFonts w:ascii="Cavolini" w:eastAsia="Cavolini" w:hAnsi="Cavolini" w:cs="Cavolini"/>
          <w:b/>
          <w:bCs/>
        </w:rPr>
        <w:t>Wider strategies (Health and Wellbeing, Curriculum and Qualifications, Leadership and Raising Aspirations)</w:t>
      </w:r>
    </w:p>
    <w:p w14:paraId="39C3C28E" w14:textId="77777777" w:rsidR="00AD231D" w:rsidRDefault="005E5B1F">
      <w:pPr>
        <w:spacing w:after="160"/>
      </w:pPr>
      <w:r>
        <w:rPr>
          <w:rFonts w:ascii="Cavolini" w:eastAsia="Cavolini" w:hAnsi="Cavolini" w:cs="Cavolini"/>
          <w:u w:val="single"/>
        </w:rPr>
        <w:t>Budgeted Costs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2830"/>
        <w:gridCol w:w="6186"/>
      </w:tblGrid>
      <w:tr w:rsidR="00AD231D" w14:paraId="19049A16" w14:textId="77777777">
        <w:tc>
          <w:tcPr>
            <w:tcW w:w="2830" w:type="dxa"/>
            <w:tcBorders>
              <w:bottom w:val="single" w:sz="4" w:space="0" w:color="000000"/>
              <w:right w:val="single" w:sz="4" w:space="0" w:color="000000"/>
            </w:tcBorders>
            <w:shd w:val="clear" w:color="auto" w:fill="002060"/>
            <w:tcMar>
              <w:top w:w="0" w:type="dxa"/>
              <w:left w:w="108" w:type="dxa"/>
              <w:bottom w:w="0" w:type="dxa"/>
              <w:right w:w="108" w:type="dxa"/>
            </w:tcMar>
            <w:hideMark/>
          </w:tcPr>
          <w:p w14:paraId="260B9E6D" w14:textId="77777777" w:rsidR="00AD231D" w:rsidRDefault="005E5B1F">
            <w:pPr>
              <w:spacing w:line="240" w:lineRule="auto"/>
              <w:rPr>
                <w:color w:val="000000"/>
              </w:rPr>
            </w:pPr>
            <w:r>
              <w:rPr>
                <w:rFonts w:ascii="Cavolini" w:eastAsia="Cavolini" w:hAnsi="Cavolini" w:cs="Cavolini"/>
                <w:b/>
                <w:bCs/>
                <w:color w:val="FFFFFF"/>
              </w:rPr>
              <w:t>ACTIVITY</w:t>
            </w:r>
          </w:p>
        </w:tc>
        <w:tc>
          <w:tcPr>
            <w:tcW w:w="6186" w:type="dxa"/>
            <w:tcBorders>
              <w:left w:val="single" w:sz="4" w:space="0" w:color="000000"/>
              <w:bottom w:val="single" w:sz="4" w:space="0" w:color="000000"/>
            </w:tcBorders>
            <w:shd w:val="clear" w:color="auto" w:fill="002060"/>
            <w:tcMar>
              <w:top w:w="0" w:type="dxa"/>
              <w:left w:w="108" w:type="dxa"/>
              <w:bottom w:w="0" w:type="dxa"/>
              <w:right w:w="108" w:type="dxa"/>
            </w:tcMar>
            <w:hideMark/>
          </w:tcPr>
          <w:p w14:paraId="26C97119" w14:textId="77777777" w:rsidR="00AD231D" w:rsidRDefault="005E5B1F">
            <w:pPr>
              <w:spacing w:line="240" w:lineRule="auto"/>
              <w:rPr>
                <w:color w:val="000000"/>
              </w:rPr>
            </w:pPr>
            <w:r>
              <w:rPr>
                <w:rFonts w:ascii="Cavolini" w:eastAsia="Cavolini" w:hAnsi="Cavolini" w:cs="Cavolini"/>
                <w:b/>
                <w:bCs/>
                <w:color w:val="FFFFFF"/>
              </w:rPr>
              <w:t>EVIDENCE</w:t>
            </w:r>
          </w:p>
        </w:tc>
      </w:tr>
      <w:tr w:rsidR="00AD231D" w14:paraId="73CD9545" w14:textId="77777777" w:rsidTr="00FD53C0">
        <w:tc>
          <w:tcPr>
            <w:tcW w:w="2830" w:type="dxa"/>
            <w:tcBorders>
              <w:top w:val="single" w:sz="4" w:space="0" w:color="000000"/>
              <w:bottom w:val="single" w:sz="4" w:space="0" w:color="000000"/>
              <w:right w:val="single" w:sz="4" w:space="0" w:color="000000"/>
            </w:tcBorders>
            <w:tcMar>
              <w:top w:w="0" w:type="dxa"/>
              <w:left w:w="108" w:type="dxa"/>
              <w:bottom w:w="0" w:type="dxa"/>
              <w:right w:w="108" w:type="dxa"/>
            </w:tcMar>
          </w:tcPr>
          <w:p w14:paraId="6097F4D7" w14:textId="62E13DF4" w:rsidR="00AD231D" w:rsidRDefault="00AD231D">
            <w:pPr>
              <w:spacing w:line="240" w:lineRule="auto"/>
              <w:rPr>
                <w:color w:val="000000"/>
              </w:rPr>
            </w:pPr>
          </w:p>
        </w:tc>
        <w:tc>
          <w:tcPr>
            <w:tcW w:w="6186" w:type="dxa"/>
            <w:tcBorders>
              <w:top w:val="single" w:sz="4" w:space="0" w:color="000000"/>
              <w:left w:val="single" w:sz="4" w:space="0" w:color="000000"/>
              <w:bottom w:val="single" w:sz="4" w:space="0" w:color="000000"/>
            </w:tcBorders>
            <w:tcMar>
              <w:top w:w="0" w:type="dxa"/>
              <w:left w:w="108" w:type="dxa"/>
              <w:bottom w:w="0" w:type="dxa"/>
              <w:right w:w="108" w:type="dxa"/>
            </w:tcMar>
          </w:tcPr>
          <w:p w14:paraId="281CCC12" w14:textId="2CD0D752" w:rsidR="00AD231D" w:rsidRDefault="00AD231D">
            <w:pPr>
              <w:spacing w:line="240" w:lineRule="auto"/>
              <w:rPr>
                <w:color w:val="000000"/>
              </w:rPr>
            </w:pPr>
          </w:p>
        </w:tc>
      </w:tr>
      <w:tr w:rsidR="00AD231D" w14:paraId="4FAF49A9" w14:textId="77777777">
        <w:tc>
          <w:tcPr>
            <w:tcW w:w="2830" w:type="dxa"/>
            <w:tcBorders>
              <w:top w:val="single" w:sz="4" w:space="0" w:color="000000"/>
              <w:right w:val="single" w:sz="4" w:space="0" w:color="000000"/>
            </w:tcBorders>
            <w:tcMar>
              <w:top w:w="0" w:type="dxa"/>
              <w:left w:w="108" w:type="dxa"/>
              <w:bottom w:w="0" w:type="dxa"/>
              <w:right w:w="108" w:type="dxa"/>
            </w:tcMar>
            <w:hideMark/>
          </w:tcPr>
          <w:p w14:paraId="30E463E4" w14:textId="77777777" w:rsidR="00AD231D" w:rsidRDefault="005E5B1F">
            <w:pPr>
              <w:spacing w:line="240" w:lineRule="auto"/>
              <w:rPr>
                <w:color w:val="000000"/>
              </w:rPr>
            </w:pPr>
            <w:r>
              <w:rPr>
                <w:rFonts w:ascii="Cavolini" w:eastAsia="Cavolini" w:hAnsi="Cavolini" w:cs="Cavolini"/>
                <w:color w:val="000000"/>
              </w:rPr>
              <w:t>Raising aspirations project Cardiff University</w:t>
            </w:r>
          </w:p>
        </w:tc>
        <w:tc>
          <w:tcPr>
            <w:tcW w:w="6186" w:type="dxa"/>
            <w:tcBorders>
              <w:top w:val="single" w:sz="4" w:space="0" w:color="000000"/>
              <w:left w:val="single" w:sz="4" w:space="0" w:color="000000"/>
            </w:tcBorders>
            <w:tcMar>
              <w:top w:w="0" w:type="dxa"/>
              <w:left w:w="108" w:type="dxa"/>
              <w:bottom w:w="0" w:type="dxa"/>
              <w:right w:w="108" w:type="dxa"/>
            </w:tcMar>
            <w:hideMark/>
          </w:tcPr>
          <w:p w14:paraId="44D8E3FD" w14:textId="77777777" w:rsidR="00AD231D" w:rsidRDefault="005E5B1F">
            <w:pPr>
              <w:spacing w:line="240" w:lineRule="auto"/>
              <w:rPr>
                <w:color w:val="000000"/>
              </w:rPr>
            </w:pPr>
            <w:r>
              <w:rPr>
                <w:rFonts w:ascii="Cavolini" w:eastAsia="Cavolini" w:hAnsi="Cavolini" w:cs="Cavolini"/>
                <w:color w:val="000000"/>
              </w:rPr>
              <w:t>Raised aspiration and priority to learning.</w:t>
            </w:r>
          </w:p>
        </w:tc>
      </w:tr>
    </w:tbl>
    <w:p w14:paraId="12A9AFB0" w14:textId="183BFAA2" w:rsidR="00AD231D" w:rsidRDefault="005E5B1F">
      <w:pPr>
        <w:spacing w:after="160"/>
      </w:pPr>
      <w:r>
        <w:rPr>
          <w:rFonts w:ascii="Cavolini" w:eastAsia="Cavolini" w:hAnsi="Cavolini" w:cs="Cavolini"/>
        </w:rPr>
        <w:t xml:space="preserve">Total budgeted </w:t>
      </w:r>
      <w:proofErr w:type="gramStart"/>
      <w:r>
        <w:rPr>
          <w:rFonts w:ascii="Cavolini" w:eastAsia="Cavolini" w:hAnsi="Cavolini" w:cs="Cavolini"/>
        </w:rPr>
        <w:t>cost :</w:t>
      </w:r>
      <w:proofErr w:type="gramEnd"/>
      <w:r>
        <w:rPr>
          <w:rFonts w:ascii="Cavolini" w:eastAsia="Cavolini" w:hAnsi="Cavolini" w:cs="Cavolini"/>
        </w:rPr>
        <w:t xml:space="preserve"> £ </w:t>
      </w:r>
      <w:r w:rsidR="00FD53C0">
        <w:rPr>
          <w:rFonts w:ascii="Cavolini" w:eastAsia="Cavolini" w:hAnsi="Cavolini" w:cs="Cavolini"/>
        </w:rPr>
        <w:t>1</w:t>
      </w:r>
      <w:r>
        <w:rPr>
          <w:rFonts w:ascii="Cavolini" w:eastAsia="Cavolini" w:hAnsi="Cavolini" w:cs="Cavolini"/>
        </w:rPr>
        <w:t>,000</w:t>
      </w:r>
      <w:r w:rsidR="00A93E34">
        <w:rPr>
          <w:rFonts w:ascii="Cavolini" w:eastAsia="Cavolini" w:hAnsi="Cavolini" w:cs="Cavolini"/>
        </w:rPr>
        <w:t xml:space="preserve"> school budget</w:t>
      </w:r>
    </w:p>
    <w:p w14:paraId="12C5BDDE" w14:textId="77777777" w:rsidR="00AD231D" w:rsidRDefault="00AD231D">
      <w:pPr>
        <w:spacing w:after="160"/>
        <w:rPr>
          <w:rFonts w:ascii="Cavolini" w:eastAsia="Cavolini" w:hAnsi="Cavolini" w:cs="Cavolini"/>
        </w:rPr>
      </w:pPr>
    </w:p>
    <w:p w14:paraId="4711B9B3" w14:textId="500AD7A4" w:rsidR="00AD231D" w:rsidRDefault="005E5B1F">
      <w:pPr>
        <w:spacing w:after="160"/>
        <w:rPr>
          <w:rFonts w:ascii="Cavolini" w:eastAsia="Cavolini" w:hAnsi="Cavolini" w:cs="Cavolini"/>
          <w:b/>
          <w:bCs/>
        </w:rPr>
      </w:pPr>
      <w:r>
        <w:rPr>
          <w:rFonts w:ascii="Cavolini" w:eastAsia="Cavolini" w:hAnsi="Cavolini" w:cs="Cavolini"/>
          <w:b/>
          <w:bCs/>
        </w:rPr>
        <w:t>Part B: review of outcomes in the previous academic year</w:t>
      </w:r>
    </w:p>
    <w:p w14:paraId="4AFF90A9" w14:textId="15516F97" w:rsidR="00A93E34" w:rsidRDefault="4F7F840D" w:rsidP="63BD914A">
      <w:pPr>
        <w:spacing w:after="160"/>
        <w:rPr>
          <w:rFonts w:ascii="Cavolini" w:eastAsia="Cavolini" w:hAnsi="Cavolini" w:cs="Cavolini"/>
          <w:b/>
          <w:bCs/>
          <w:color w:val="FF0000"/>
        </w:rPr>
      </w:pPr>
      <w:r w:rsidRPr="63BD914A">
        <w:rPr>
          <w:rFonts w:ascii="Cavolini" w:eastAsia="Cavolini" w:hAnsi="Cavolini" w:cs="Cavolini"/>
          <w:b/>
          <w:bCs/>
        </w:rPr>
        <w:t xml:space="preserve">School have undertaken analysis using Welsh Government Rubric and detailed report.  </w:t>
      </w:r>
      <w:r w:rsidR="16C895DF" w:rsidRPr="63BD914A">
        <w:rPr>
          <w:rFonts w:ascii="Cavolini" w:eastAsia="Cavolini" w:hAnsi="Cavolini" w:cs="Cavolini"/>
          <w:b/>
          <w:bCs/>
        </w:rPr>
        <w:t xml:space="preserve"> </w:t>
      </w:r>
    </w:p>
    <w:p w14:paraId="0E0DEFE2" w14:textId="77777777" w:rsidR="00AD231D" w:rsidRDefault="005E5B1F">
      <w:pPr>
        <w:spacing w:after="160"/>
      </w:pPr>
      <w:r>
        <w:rPr>
          <w:rFonts w:ascii="Cavolini" w:eastAsia="Cavolini" w:hAnsi="Cavolini" w:cs="Cavolini"/>
          <w:b/>
          <w:bCs/>
        </w:rPr>
        <w:t>PDG outcomes</w:t>
      </w:r>
    </w:p>
    <w:p w14:paraId="47B85B23" w14:textId="784EC96F" w:rsidR="00AD231D" w:rsidRDefault="71F0CC3B">
      <w:pPr>
        <w:spacing w:after="160"/>
      </w:pPr>
      <w:r w:rsidRPr="610B1EB1">
        <w:rPr>
          <w:rFonts w:ascii="Cavolini" w:eastAsia="Cavolini" w:hAnsi="Cavolini" w:cs="Cavolini"/>
        </w:rPr>
        <w:t>This details the impact our PDG activity had on pupils in the 202</w:t>
      </w:r>
      <w:r w:rsidR="1E1794BF" w:rsidRPr="610B1EB1">
        <w:rPr>
          <w:rFonts w:ascii="Cavolini" w:eastAsia="Cavolini" w:hAnsi="Cavolini" w:cs="Cavolini"/>
        </w:rPr>
        <w:t>5</w:t>
      </w:r>
      <w:r w:rsidRPr="610B1EB1">
        <w:rPr>
          <w:rFonts w:ascii="Cavolini" w:eastAsia="Cavolini" w:hAnsi="Cavolini" w:cs="Cavolini"/>
        </w:rPr>
        <w:t xml:space="preserve"> 202</w:t>
      </w:r>
      <w:r w:rsidR="3871930C" w:rsidRPr="610B1EB1">
        <w:rPr>
          <w:rFonts w:ascii="Cavolini" w:eastAsia="Cavolini" w:hAnsi="Cavolini" w:cs="Cavolini"/>
        </w:rPr>
        <w:t>6</w:t>
      </w:r>
      <w:r w:rsidRPr="610B1EB1">
        <w:rPr>
          <w:rFonts w:ascii="Cavolini" w:eastAsia="Cavolini" w:hAnsi="Cavolini" w:cs="Cavolini"/>
        </w:rPr>
        <w:t xml:space="preserve"> academic year.</w:t>
      </w:r>
    </w:p>
    <w:p w14:paraId="068D23BD" w14:textId="1173B7F5" w:rsidR="00AD231D" w:rsidRDefault="005E5B1F" w:rsidP="1251AE52">
      <w:pPr>
        <w:numPr>
          <w:ilvl w:val="0"/>
          <w:numId w:val="4"/>
        </w:numPr>
        <w:pBdr>
          <w:left w:val="none" w:sz="0" w:space="7" w:color="auto"/>
        </w:pBdr>
        <w:ind w:hanging="413"/>
        <w:rPr>
          <w:rFonts w:ascii="Times New Roman" w:eastAsia="Times New Roman" w:hAnsi="Times New Roman" w:cs="Times New Roman"/>
        </w:rPr>
      </w:pPr>
      <w:r w:rsidRPr="1251AE52">
        <w:rPr>
          <w:rFonts w:ascii="Cavolini" w:eastAsia="Cavolini" w:hAnsi="Cavolini" w:cs="Cavolini"/>
        </w:rPr>
        <w:t xml:space="preserve">Progress of all pupils is tracked and </w:t>
      </w:r>
      <w:proofErr w:type="spellStart"/>
      <w:r w:rsidRPr="1251AE52">
        <w:rPr>
          <w:rFonts w:ascii="Cavolini" w:eastAsia="Cavolini" w:hAnsi="Cavolini" w:cs="Cavolini"/>
        </w:rPr>
        <w:t>analysed</w:t>
      </w:r>
      <w:proofErr w:type="spellEnd"/>
    </w:p>
    <w:p w14:paraId="6FA0AADA" w14:textId="77777777" w:rsidR="00AD231D" w:rsidRDefault="005E5B1F">
      <w:pPr>
        <w:numPr>
          <w:ilvl w:val="0"/>
          <w:numId w:val="4"/>
        </w:numPr>
        <w:pBdr>
          <w:left w:val="none" w:sz="0" w:space="7" w:color="auto"/>
        </w:pBdr>
        <w:ind w:hanging="413"/>
        <w:rPr>
          <w:rFonts w:ascii="Times New Roman" w:eastAsia="Times New Roman" w:hAnsi="Times New Roman" w:cs="Times New Roman"/>
        </w:rPr>
      </w:pPr>
      <w:r>
        <w:rPr>
          <w:rFonts w:ascii="Cavolini" w:eastAsia="Cavolini" w:hAnsi="Cavolini" w:cs="Cavolini"/>
        </w:rPr>
        <w:t>2 families were supported with the cost of Year 6 residential trip allowing these pupils to access team building activities</w:t>
      </w:r>
    </w:p>
    <w:p w14:paraId="01C758F2" w14:textId="77777777" w:rsidR="00AD231D" w:rsidRDefault="005E5B1F">
      <w:pPr>
        <w:numPr>
          <w:ilvl w:val="0"/>
          <w:numId w:val="4"/>
        </w:numPr>
        <w:pBdr>
          <w:left w:val="none" w:sz="0" w:space="7" w:color="auto"/>
        </w:pBdr>
        <w:ind w:hanging="413"/>
        <w:rPr>
          <w:rFonts w:ascii="Times New Roman" w:eastAsia="Times New Roman" w:hAnsi="Times New Roman" w:cs="Times New Roman"/>
        </w:rPr>
      </w:pPr>
      <w:r w:rsidRPr="1251AE52">
        <w:rPr>
          <w:rFonts w:ascii="Cavolini" w:eastAsia="Cavolini" w:hAnsi="Cavolini" w:cs="Cavolini"/>
        </w:rPr>
        <w:t>1 family were supported on all school trips and activities</w:t>
      </w:r>
    </w:p>
    <w:p w14:paraId="5A0C0F6D" w14:textId="08A128DF" w:rsidR="42F0D2D6" w:rsidRDefault="42F0D2D6" w:rsidP="1251AE52">
      <w:pPr>
        <w:numPr>
          <w:ilvl w:val="0"/>
          <w:numId w:val="4"/>
        </w:numPr>
        <w:pBdr>
          <w:left w:val="none" w:sz="0" w:space="7" w:color="auto"/>
        </w:pBdr>
        <w:ind w:hanging="413"/>
        <w:rPr>
          <w:rFonts w:ascii="Cavolini" w:eastAsia="Cavolini" w:hAnsi="Cavolini" w:cs="Cavolini"/>
        </w:rPr>
      </w:pPr>
      <w:r w:rsidRPr="1251AE52">
        <w:rPr>
          <w:rFonts w:ascii="Cavolini" w:eastAsia="Cavolini" w:hAnsi="Cavolini" w:cs="Cavolini"/>
        </w:rPr>
        <w:t xml:space="preserve">National Test </w:t>
      </w:r>
      <w:proofErr w:type="gramStart"/>
      <w:r w:rsidRPr="1251AE52">
        <w:rPr>
          <w:rFonts w:ascii="Cavolini" w:eastAsia="Cavolini" w:hAnsi="Cavolini" w:cs="Cavolini"/>
        </w:rPr>
        <w:t>Data :</w:t>
      </w:r>
      <w:proofErr w:type="gramEnd"/>
      <w:r w:rsidRPr="1251AE52">
        <w:rPr>
          <w:rFonts w:ascii="Cavolini" w:eastAsia="Cavolini" w:hAnsi="Cavolini" w:cs="Cavolini"/>
        </w:rPr>
        <w:t xml:space="preserve"> Reading</w:t>
      </w:r>
      <w:r w:rsidR="7A14205B" w:rsidRPr="1251AE52">
        <w:rPr>
          <w:rFonts w:ascii="Cavolini" w:eastAsia="Cavolini" w:hAnsi="Cavolini" w:cs="Cavolini"/>
        </w:rPr>
        <w:t>-</w:t>
      </w:r>
      <w:r w:rsidRPr="1251AE52">
        <w:rPr>
          <w:rFonts w:ascii="Cavolini" w:eastAsia="Cavolini" w:hAnsi="Cavolini" w:cs="Cavolini"/>
        </w:rPr>
        <w:t xml:space="preserve"> </w:t>
      </w:r>
      <w:r w:rsidR="76F783A6" w:rsidRPr="1251AE52">
        <w:rPr>
          <w:rFonts w:ascii="Cavolini" w:eastAsia="Cavolini" w:hAnsi="Cavolini" w:cs="Cavolini"/>
        </w:rPr>
        <w:t xml:space="preserve">A majority of </w:t>
      </w:r>
      <w:proofErr w:type="spellStart"/>
      <w:r w:rsidRPr="1251AE52">
        <w:rPr>
          <w:rFonts w:ascii="Cavolini" w:eastAsia="Cavolini" w:hAnsi="Cavolini" w:cs="Cavolini"/>
        </w:rPr>
        <w:t>e</w:t>
      </w:r>
      <w:r w:rsidR="012A10D1" w:rsidRPr="1251AE52">
        <w:rPr>
          <w:rFonts w:ascii="Cavolini" w:eastAsia="Cavolini" w:hAnsi="Cavolini" w:cs="Cavolini"/>
        </w:rPr>
        <w:t>FSM</w:t>
      </w:r>
      <w:proofErr w:type="spellEnd"/>
      <w:r w:rsidRPr="1251AE52">
        <w:rPr>
          <w:rFonts w:ascii="Cavolini" w:eastAsia="Cavolini" w:hAnsi="Cavolini" w:cs="Cavolini"/>
        </w:rPr>
        <w:t xml:space="preserve"> pupils show steady progress however the attainment gap between </w:t>
      </w:r>
      <w:proofErr w:type="spellStart"/>
      <w:r w:rsidR="7E759754" w:rsidRPr="1251AE52">
        <w:rPr>
          <w:rFonts w:ascii="Cavolini" w:eastAsia="Cavolini" w:hAnsi="Cavolini" w:cs="Cavolini"/>
        </w:rPr>
        <w:t>e</w:t>
      </w:r>
      <w:r w:rsidR="5275DD14" w:rsidRPr="1251AE52">
        <w:rPr>
          <w:rFonts w:ascii="Cavolini" w:eastAsia="Cavolini" w:hAnsi="Cavolini" w:cs="Cavolini"/>
        </w:rPr>
        <w:t>FSM</w:t>
      </w:r>
      <w:proofErr w:type="spellEnd"/>
      <w:r w:rsidR="7E759754" w:rsidRPr="1251AE52">
        <w:rPr>
          <w:rFonts w:ascii="Cavolini" w:eastAsia="Cavolini" w:hAnsi="Cavolini" w:cs="Cavolini"/>
        </w:rPr>
        <w:t xml:space="preserve"> and non </w:t>
      </w:r>
      <w:proofErr w:type="spellStart"/>
      <w:r w:rsidR="7E759754" w:rsidRPr="1251AE52">
        <w:rPr>
          <w:rFonts w:ascii="Cavolini" w:eastAsia="Cavolini" w:hAnsi="Cavolini" w:cs="Cavolini"/>
        </w:rPr>
        <w:t>e</w:t>
      </w:r>
      <w:r w:rsidR="6FFE5621" w:rsidRPr="1251AE52">
        <w:rPr>
          <w:rFonts w:ascii="Cavolini" w:eastAsia="Cavolini" w:hAnsi="Cavolini" w:cs="Cavolini"/>
        </w:rPr>
        <w:t>FSM</w:t>
      </w:r>
      <w:proofErr w:type="spellEnd"/>
      <w:r w:rsidR="7E759754" w:rsidRPr="1251AE52">
        <w:rPr>
          <w:rFonts w:ascii="Cavolini" w:eastAsia="Cavolini" w:hAnsi="Cavolini" w:cs="Cavolini"/>
        </w:rPr>
        <w:t xml:space="preserve"> pupils </w:t>
      </w:r>
      <w:r w:rsidR="65867419" w:rsidRPr="1251AE52">
        <w:rPr>
          <w:rFonts w:ascii="Cavolini" w:eastAsia="Cavolini" w:hAnsi="Cavolini" w:cs="Cavolini"/>
        </w:rPr>
        <w:t>appear</w:t>
      </w:r>
      <w:r w:rsidR="7E759754" w:rsidRPr="1251AE52">
        <w:rPr>
          <w:rFonts w:ascii="Cavolini" w:eastAsia="Cavolini" w:hAnsi="Cavolini" w:cs="Cavolini"/>
        </w:rPr>
        <w:t xml:space="preserve"> to widen in upper P S 3 particularly in Year 6.  These </w:t>
      </w:r>
      <w:r w:rsidR="4C4D3D08" w:rsidRPr="1251AE52">
        <w:rPr>
          <w:rFonts w:ascii="Cavolini" w:eastAsia="Cavolini" w:hAnsi="Cavolini" w:cs="Cavolini"/>
        </w:rPr>
        <w:t>findings</w:t>
      </w:r>
      <w:r w:rsidR="7E759754" w:rsidRPr="1251AE52">
        <w:rPr>
          <w:rFonts w:ascii="Cavolini" w:eastAsia="Cavolini" w:hAnsi="Cavolini" w:cs="Cavolini"/>
        </w:rPr>
        <w:t xml:space="preserve"> highlight the need for </w:t>
      </w:r>
      <w:r w:rsidR="0C8B9750" w:rsidRPr="1251AE52">
        <w:rPr>
          <w:rFonts w:ascii="Cavolini" w:eastAsia="Cavolini" w:hAnsi="Cavolini" w:cs="Cavolini"/>
        </w:rPr>
        <w:t>targeted</w:t>
      </w:r>
      <w:r w:rsidR="7E759754" w:rsidRPr="1251AE52">
        <w:rPr>
          <w:rFonts w:ascii="Cavolini" w:eastAsia="Cavolini" w:hAnsi="Cavolini" w:cs="Cavolini"/>
        </w:rPr>
        <w:t xml:space="preserve"> interventions to support </w:t>
      </w:r>
      <w:proofErr w:type="spellStart"/>
      <w:r w:rsidR="7E759754" w:rsidRPr="1251AE52">
        <w:rPr>
          <w:rFonts w:ascii="Cavolini" w:eastAsia="Cavolini" w:hAnsi="Cavolini" w:cs="Cavolini"/>
        </w:rPr>
        <w:t>eFSM</w:t>
      </w:r>
      <w:proofErr w:type="spellEnd"/>
      <w:r w:rsidR="7E759754" w:rsidRPr="1251AE52">
        <w:rPr>
          <w:rFonts w:ascii="Cavolini" w:eastAsia="Cavolini" w:hAnsi="Cavolini" w:cs="Cavolini"/>
        </w:rPr>
        <w:t xml:space="preserve"> pupils to ensure progress and attainment.</w:t>
      </w:r>
      <w:r w:rsidR="1E7B5919" w:rsidRPr="1251AE52">
        <w:rPr>
          <w:rFonts w:ascii="Cavolini" w:eastAsia="Cavolini" w:hAnsi="Cavolini" w:cs="Cavolini"/>
        </w:rPr>
        <w:t xml:space="preserve"> Procedural </w:t>
      </w:r>
      <w:r w:rsidR="7FAD5D30" w:rsidRPr="1251AE52">
        <w:rPr>
          <w:rFonts w:ascii="Cavolini" w:eastAsia="Cavolini" w:hAnsi="Cavolini" w:cs="Cavolini"/>
        </w:rPr>
        <w:t>-</w:t>
      </w:r>
      <w:r w:rsidR="1E7B5919" w:rsidRPr="1251AE52">
        <w:rPr>
          <w:rFonts w:ascii="Cavolini" w:eastAsia="Cavolini" w:hAnsi="Cavolini" w:cs="Cavolini"/>
        </w:rPr>
        <w:t xml:space="preserve"> </w:t>
      </w:r>
      <w:r w:rsidR="7C24C47F" w:rsidRPr="1251AE52">
        <w:rPr>
          <w:rFonts w:ascii="Cavolini" w:eastAsia="Cavolini" w:hAnsi="Cavolini" w:cs="Cavolini"/>
        </w:rPr>
        <w:t xml:space="preserve">Many </w:t>
      </w:r>
      <w:proofErr w:type="spellStart"/>
      <w:r w:rsidR="1E7B5919" w:rsidRPr="1251AE52">
        <w:rPr>
          <w:rFonts w:ascii="Cavolini" w:eastAsia="Cavolini" w:hAnsi="Cavolini" w:cs="Cavolini"/>
        </w:rPr>
        <w:t>eFSM</w:t>
      </w:r>
      <w:proofErr w:type="spellEnd"/>
      <w:r w:rsidR="1E7B5919" w:rsidRPr="1251AE52">
        <w:rPr>
          <w:rFonts w:ascii="Cavolini" w:eastAsia="Cavolini" w:hAnsi="Cavolini" w:cs="Cavolini"/>
        </w:rPr>
        <w:t xml:space="preserve"> pupils </w:t>
      </w:r>
      <w:r w:rsidR="06ADD062" w:rsidRPr="1251AE52">
        <w:rPr>
          <w:rFonts w:ascii="Cavolini" w:eastAsia="Cavolini" w:hAnsi="Cavolini" w:cs="Cavolini"/>
        </w:rPr>
        <w:t xml:space="preserve">underperformed compared to non </w:t>
      </w:r>
      <w:proofErr w:type="spellStart"/>
      <w:r w:rsidR="06ADD062" w:rsidRPr="1251AE52">
        <w:rPr>
          <w:rFonts w:ascii="Cavolini" w:eastAsia="Cavolini" w:hAnsi="Cavolini" w:cs="Cavolini"/>
        </w:rPr>
        <w:t>eFSM</w:t>
      </w:r>
      <w:proofErr w:type="spellEnd"/>
      <w:r w:rsidR="06ADD062" w:rsidRPr="1251AE52">
        <w:rPr>
          <w:rFonts w:ascii="Cavolini" w:eastAsia="Cavolini" w:hAnsi="Cavolini" w:cs="Cavolini"/>
        </w:rPr>
        <w:t xml:space="preserve"> pupils.</w:t>
      </w:r>
      <w:r w:rsidR="21111D44" w:rsidRPr="1251AE52">
        <w:rPr>
          <w:rFonts w:ascii="Cavolini" w:eastAsia="Cavolini" w:hAnsi="Cavolini" w:cs="Cavolini"/>
        </w:rPr>
        <w:t xml:space="preserve"> </w:t>
      </w:r>
      <w:proofErr w:type="gramStart"/>
      <w:r w:rsidR="21111D44" w:rsidRPr="1251AE52">
        <w:rPr>
          <w:rFonts w:ascii="Cavolini" w:eastAsia="Cavolini" w:hAnsi="Cavolini" w:cs="Cavolini"/>
        </w:rPr>
        <w:t>Thus</w:t>
      </w:r>
      <w:proofErr w:type="gramEnd"/>
      <w:r w:rsidR="21111D44" w:rsidRPr="1251AE52">
        <w:rPr>
          <w:rFonts w:ascii="Cavolini" w:eastAsia="Cavolini" w:hAnsi="Cavolini" w:cs="Cavolini"/>
        </w:rPr>
        <w:t xml:space="preserve"> highlighting the need for </w:t>
      </w:r>
      <w:r w:rsidR="0F3E7505" w:rsidRPr="1251AE52">
        <w:rPr>
          <w:rFonts w:ascii="Cavolini" w:eastAsia="Cavolini" w:hAnsi="Cavolini" w:cs="Cavolini"/>
        </w:rPr>
        <w:t>targeted</w:t>
      </w:r>
      <w:r w:rsidR="21111D44" w:rsidRPr="1251AE52">
        <w:rPr>
          <w:rFonts w:ascii="Cavolini" w:eastAsia="Cavolini" w:hAnsi="Cavolini" w:cs="Cavolini"/>
        </w:rPr>
        <w:t xml:space="preserve"> intervention.</w:t>
      </w:r>
      <w:r w:rsidR="06ADD062" w:rsidRPr="1251AE52">
        <w:rPr>
          <w:rFonts w:ascii="Cavolini" w:eastAsia="Cavolini" w:hAnsi="Cavolini" w:cs="Cavolini"/>
        </w:rPr>
        <w:t xml:space="preserve">  </w:t>
      </w:r>
      <w:r w:rsidR="31BA4993" w:rsidRPr="1251AE52">
        <w:rPr>
          <w:rFonts w:ascii="Cavolini" w:eastAsia="Cavolini" w:hAnsi="Cavolini" w:cs="Cavolini"/>
        </w:rPr>
        <w:t>Reasoning</w:t>
      </w:r>
      <w:r w:rsidR="605A8F64" w:rsidRPr="1251AE52">
        <w:rPr>
          <w:rFonts w:ascii="Cavolini" w:eastAsia="Cavolini" w:hAnsi="Cavolini" w:cs="Cavolini"/>
        </w:rPr>
        <w:t>-</w:t>
      </w:r>
      <w:r w:rsidR="67616E10" w:rsidRPr="1251AE52">
        <w:rPr>
          <w:rFonts w:ascii="Cavolini" w:eastAsia="Cavolini" w:hAnsi="Cavolini" w:cs="Cavolini"/>
        </w:rPr>
        <w:t xml:space="preserve"> </w:t>
      </w:r>
      <w:proofErr w:type="spellStart"/>
      <w:r w:rsidR="67616E10" w:rsidRPr="1251AE52">
        <w:rPr>
          <w:rFonts w:ascii="Cavolini" w:eastAsia="Cavolini" w:hAnsi="Cavolini" w:cs="Cavolini"/>
        </w:rPr>
        <w:t>eFSM</w:t>
      </w:r>
      <w:proofErr w:type="spellEnd"/>
      <w:r w:rsidR="67616E10" w:rsidRPr="1251AE52">
        <w:rPr>
          <w:rFonts w:ascii="Cavolini" w:eastAsia="Cavolini" w:hAnsi="Cavolini" w:cs="Cavolini"/>
        </w:rPr>
        <w:t xml:space="preserve"> pupils continue to make progress with most pupils </w:t>
      </w:r>
      <w:r w:rsidR="1DB59746" w:rsidRPr="1251AE52">
        <w:rPr>
          <w:rFonts w:ascii="Cavolini" w:eastAsia="Cavolini" w:hAnsi="Cavolini" w:cs="Cavolini"/>
        </w:rPr>
        <w:t xml:space="preserve">maintaining progress made.  Few </w:t>
      </w:r>
      <w:proofErr w:type="spellStart"/>
      <w:r w:rsidR="1DB59746" w:rsidRPr="1251AE52">
        <w:rPr>
          <w:rFonts w:ascii="Cavolini" w:eastAsia="Cavolini" w:hAnsi="Cavolini" w:cs="Cavolini"/>
        </w:rPr>
        <w:t>eFSM</w:t>
      </w:r>
      <w:proofErr w:type="spellEnd"/>
      <w:r w:rsidR="1DB59746" w:rsidRPr="1251AE52">
        <w:rPr>
          <w:rFonts w:ascii="Cavolini" w:eastAsia="Cavolini" w:hAnsi="Cavolini" w:cs="Cavolini"/>
        </w:rPr>
        <w:t xml:space="preserve"> pupils</w:t>
      </w:r>
      <w:r w:rsidR="6FF261D5" w:rsidRPr="1251AE52">
        <w:rPr>
          <w:rFonts w:ascii="Cavolini" w:eastAsia="Cavolini" w:hAnsi="Cavolini" w:cs="Cavolini"/>
        </w:rPr>
        <w:t xml:space="preserve"> made </w:t>
      </w:r>
      <w:r w:rsidR="6FF261D5" w:rsidRPr="1251AE52">
        <w:rPr>
          <w:rFonts w:ascii="Cavolini" w:eastAsia="Cavolini" w:hAnsi="Cavolini" w:cs="Cavolini"/>
        </w:rPr>
        <w:lastRenderedPageBreak/>
        <w:t>accelerated progress.</w:t>
      </w:r>
      <w:r w:rsidR="3F0B46C4" w:rsidRPr="1251AE52">
        <w:rPr>
          <w:rFonts w:ascii="Cavolini" w:eastAsia="Cavolini" w:hAnsi="Cavolini" w:cs="Cavolini"/>
        </w:rPr>
        <w:t xml:space="preserve"> </w:t>
      </w:r>
      <w:r w:rsidR="3B58C6D8" w:rsidRPr="1251AE52">
        <w:rPr>
          <w:rFonts w:ascii="Cavolini" w:eastAsia="Cavolini" w:hAnsi="Cavolini" w:cs="Cavolini"/>
        </w:rPr>
        <w:t>Continued support and targeted strategies to sustain and acce</w:t>
      </w:r>
      <w:r w:rsidR="002203BC">
        <w:rPr>
          <w:rFonts w:ascii="Cavolini" w:eastAsia="Cavolini" w:hAnsi="Cavolini" w:cs="Cavolini"/>
        </w:rPr>
        <w:t>l</w:t>
      </w:r>
      <w:r w:rsidR="3B58C6D8" w:rsidRPr="1251AE52">
        <w:rPr>
          <w:rFonts w:ascii="Cavolini" w:eastAsia="Cavolini" w:hAnsi="Cavolini" w:cs="Cavolini"/>
        </w:rPr>
        <w:t xml:space="preserve">erate progress for </w:t>
      </w:r>
      <w:proofErr w:type="spellStart"/>
      <w:r w:rsidR="3B58C6D8" w:rsidRPr="1251AE52">
        <w:rPr>
          <w:rFonts w:ascii="Cavolini" w:eastAsia="Cavolini" w:hAnsi="Cavolini" w:cs="Cavolini"/>
        </w:rPr>
        <w:t>eFSM</w:t>
      </w:r>
      <w:proofErr w:type="spellEnd"/>
      <w:r w:rsidR="3B58C6D8" w:rsidRPr="1251AE52">
        <w:rPr>
          <w:rFonts w:ascii="Cavolini" w:eastAsia="Cavolini" w:hAnsi="Cavolini" w:cs="Cavolini"/>
        </w:rPr>
        <w:t xml:space="preserve"> p</w:t>
      </w:r>
      <w:r w:rsidR="002203BC">
        <w:rPr>
          <w:rFonts w:ascii="Cavolini" w:eastAsia="Cavolini" w:hAnsi="Cavolini" w:cs="Cavolini"/>
        </w:rPr>
        <w:t>upils</w:t>
      </w:r>
      <w:r w:rsidR="3B58C6D8" w:rsidRPr="1251AE52">
        <w:rPr>
          <w:rFonts w:ascii="Cavolini" w:eastAsia="Cavolini" w:hAnsi="Cavolini" w:cs="Cavolini"/>
        </w:rPr>
        <w:t>.</w:t>
      </w:r>
    </w:p>
    <w:p w14:paraId="43F1ADFE" w14:textId="7751479D" w:rsidR="1251AE52" w:rsidRDefault="1251AE52" w:rsidP="1251AE52">
      <w:pPr>
        <w:pBdr>
          <w:left w:val="none" w:sz="0" w:space="7" w:color="auto"/>
        </w:pBdr>
        <w:ind w:left="720" w:hanging="413"/>
        <w:rPr>
          <w:rFonts w:ascii="Cavolini" w:eastAsia="Cavolini" w:hAnsi="Cavolini" w:cs="Cavolini"/>
        </w:rPr>
      </w:pPr>
    </w:p>
    <w:p w14:paraId="57ABF72E" w14:textId="17F20E6E" w:rsidR="00AD231D" w:rsidRDefault="48DFD17D" w:rsidP="610B1EB1">
      <w:pPr>
        <w:numPr>
          <w:ilvl w:val="0"/>
          <w:numId w:val="4"/>
        </w:numPr>
        <w:pBdr>
          <w:left w:val="none" w:sz="0" w:space="7" w:color="auto"/>
        </w:pBdr>
        <w:ind w:hanging="413"/>
        <w:rPr>
          <w:rFonts w:ascii="Times New Roman" w:eastAsia="Times New Roman" w:hAnsi="Times New Roman" w:cs="Times New Roman"/>
        </w:rPr>
      </w:pPr>
      <w:r w:rsidRPr="610B1EB1">
        <w:rPr>
          <w:rFonts w:ascii="Cavolini" w:eastAsia="Cavolini" w:hAnsi="Cavolini" w:cs="Cavolini"/>
        </w:rPr>
        <w:t>39</w:t>
      </w:r>
      <w:r w:rsidR="71F0CC3B" w:rsidRPr="610B1EB1">
        <w:rPr>
          <w:rFonts w:ascii="Cavolini" w:eastAsia="Cavolini" w:hAnsi="Cavolini" w:cs="Cavolini"/>
        </w:rPr>
        <w:t xml:space="preserve"> pupils took part in Flourish sessions, helping them to develop </w:t>
      </w:r>
      <w:proofErr w:type="spellStart"/>
      <w:r w:rsidR="71F0CC3B" w:rsidRPr="610B1EB1">
        <w:rPr>
          <w:rFonts w:ascii="Cavolini" w:eastAsia="Cavolini" w:hAnsi="Cavolini" w:cs="Cavolini"/>
        </w:rPr>
        <w:t>self esteem</w:t>
      </w:r>
      <w:proofErr w:type="spellEnd"/>
      <w:r w:rsidR="71F0CC3B" w:rsidRPr="610B1EB1">
        <w:rPr>
          <w:rFonts w:ascii="Cavolini" w:eastAsia="Cavolini" w:hAnsi="Cavolini" w:cs="Cavolini"/>
        </w:rPr>
        <w:t>, mental and emotional wellbeing.</w:t>
      </w:r>
    </w:p>
    <w:p w14:paraId="7B36938D" w14:textId="4A4423AE" w:rsidR="00AD231D" w:rsidRDefault="687A16D2" w:rsidP="1251AE52">
      <w:pPr>
        <w:numPr>
          <w:ilvl w:val="0"/>
          <w:numId w:val="4"/>
        </w:numPr>
        <w:pBdr>
          <w:left w:val="none" w:sz="0" w:space="7" w:color="auto"/>
        </w:pBdr>
        <w:ind w:hanging="413"/>
        <w:rPr>
          <w:rFonts w:ascii="Times New Roman" w:eastAsia="Times New Roman" w:hAnsi="Times New Roman" w:cs="Times New Roman"/>
        </w:rPr>
      </w:pPr>
      <w:r w:rsidRPr="1251AE52">
        <w:rPr>
          <w:rFonts w:ascii="Cavolini" w:eastAsia="Cavolini" w:hAnsi="Cavolini" w:cs="Cavolini"/>
        </w:rPr>
        <w:t>10</w:t>
      </w:r>
      <w:r w:rsidR="005E5B1F" w:rsidRPr="1251AE52">
        <w:rPr>
          <w:rFonts w:ascii="Cavolini" w:eastAsia="Cavolini" w:hAnsi="Cavolini" w:cs="Cavolini"/>
        </w:rPr>
        <w:t xml:space="preserve"> pupils took part in ELSA </w:t>
      </w:r>
    </w:p>
    <w:p w14:paraId="77C77205" w14:textId="77777777" w:rsidR="00AD231D" w:rsidRDefault="005E5B1F">
      <w:pPr>
        <w:numPr>
          <w:ilvl w:val="1"/>
          <w:numId w:val="4"/>
        </w:numPr>
        <w:pBdr>
          <w:left w:val="none" w:sz="0" w:space="5" w:color="auto"/>
        </w:pBdr>
        <w:rPr>
          <w:rFonts w:ascii="Times New Roman" w:eastAsia="Times New Roman" w:hAnsi="Times New Roman" w:cs="Times New Roman"/>
        </w:rPr>
      </w:pPr>
      <w:r>
        <w:rPr>
          <w:rFonts w:ascii="Cavolini" w:eastAsia="Cavolini" w:hAnsi="Cavolini" w:cs="Cavolini"/>
        </w:rPr>
        <w:t>45 pupils benefitted from Boost reading interventions</w:t>
      </w:r>
    </w:p>
    <w:p w14:paraId="396E15F0" w14:textId="77777777" w:rsidR="00AD231D" w:rsidRDefault="005E5B1F">
      <w:pPr>
        <w:numPr>
          <w:ilvl w:val="0"/>
          <w:numId w:val="4"/>
        </w:numPr>
        <w:pBdr>
          <w:left w:val="none" w:sz="0" w:space="7" w:color="auto"/>
        </w:pBdr>
        <w:ind w:hanging="413"/>
        <w:rPr>
          <w:rFonts w:ascii="Times New Roman" w:eastAsia="Times New Roman" w:hAnsi="Times New Roman" w:cs="Times New Roman"/>
        </w:rPr>
      </w:pPr>
      <w:r>
        <w:rPr>
          <w:rFonts w:ascii="Cavolini" w:eastAsia="Cavolini" w:hAnsi="Cavolini" w:cs="Cavolini"/>
        </w:rPr>
        <w:t>12 pupils and families benefitted from CAHMS and SHINE intervention</w:t>
      </w:r>
    </w:p>
    <w:p w14:paraId="4F4C7639" w14:textId="6571C2BF" w:rsidR="00AD231D" w:rsidRDefault="09B22A3B" w:rsidP="1251AE52">
      <w:pPr>
        <w:numPr>
          <w:ilvl w:val="0"/>
          <w:numId w:val="4"/>
        </w:numPr>
        <w:pBdr>
          <w:left w:val="none" w:sz="0" w:space="7" w:color="auto"/>
        </w:pBdr>
        <w:spacing w:after="160"/>
        <w:ind w:hanging="413"/>
        <w:rPr>
          <w:rFonts w:ascii="Times New Roman" w:eastAsia="Times New Roman" w:hAnsi="Times New Roman" w:cs="Times New Roman"/>
        </w:rPr>
      </w:pPr>
      <w:r w:rsidRPr="1251AE52">
        <w:rPr>
          <w:rFonts w:ascii="Cavolini" w:eastAsia="Cavolini" w:hAnsi="Cavolini" w:cs="Cavolini"/>
        </w:rPr>
        <w:t>10</w:t>
      </w:r>
      <w:r w:rsidR="005E5B1F" w:rsidRPr="1251AE52">
        <w:rPr>
          <w:rFonts w:ascii="Cavolini" w:eastAsia="Cavolini" w:hAnsi="Cavolini" w:cs="Cavolini"/>
        </w:rPr>
        <w:t xml:space="preserve"> pupils benefitted from Friendship groups</w:t>
      </w:r>
    </w:p>
    <w:p w14:paraId="2A222D6D" w14:textId="3FF83F44" w:rsidR="0AB73E9F" w:rsidRDefault="6D9FE648" w:rsidP="610B1EB1">
      <w:pPr>
        <w:numPr>
          <w:ilvl w:val="0"/>
          <w:numId w:val="4"/>
        </w:numPr>
        <w:pBdr>
          <w:left w:val="none" w:sz="0" w:space="7" w:color="auto"/>
        </w:pBdr>
        <w:spacing w:after="160"/>
        <w:ind w:hanging="413"/>
        <w:rPr>
          <w:rFonts w:ascii="Cavolini" w:eastAsia="Cavolini" w:hAnsi="Cavolini" w:cs="Cavolini"/>
        </w:rPr>
      </w:pPr>
      <w:r w:rsidRPr="610B1EB1">
        <w:rPr>
          <w:rFonts w:ascii="Cavolini" w:eastAsia="Cavolini" w:hAnsi="Cavolini" w:cs="Cavolini"/>
        </w:rPr>
        <w:t xml:space="preserve">Attendance – There is a 5.5% gap between </w:t>
      </w:r>
      <w:proofErr w:type="spellStart"/>
      <w:r w:rsidR="028911AE" w:rsidRPr="610B1EB1">
        <w:rPr>
          <w:rFonts w:ascii="Cavolini" w:eastAsia="Cavolini" w:hAnsi="Cavolini" w:cs="Cavolini"/>
        </w:rPr>
        <w:t>eFSM</w:t>
      </w:r>
      <w:proofErr w:type="spellEnd"/>
      <w:r w:rsidR="028911AE" w:rsidRPr="610B1EB1">
        <w:rPr>
          <w:rFonts w:ascii="Cavolini" w:eastAsia="Cavolini" w:hAnsi="Cavolini" w:cs="Cavolini"/>
        </w:rPr>
        <w:t xml:space="preserve"> and non </w:t>
      </w:r>
      <w:proofErr w:type="spellStart"/>
      <w:r w:rsidR="028911AE" w:rsidRPr="610B1EB1">
        <w:rPr>
          <w:rFonts w:ascii="Cavolini" w:eastAsia="Cavolini" w:hAnsi="Cavolini" w:cs="Cavolini"/>
        </w:rPr>
        <w:t>eFSM</w:t>
      </w:r>
      <w:proofErr w:type="spellEnd"/>
      <w:r w:rsidR="028911AE" w:rsidRPr="610B1EB1">
        <w:rPr>
          <w:rFonts w:ascii="Cavolini" w:eastAsia="Cavolini" w:hAnsi="Cavolini" w:cs="Cavolini"/>
        </w:rPr>
        <w:t xml:space="preserve"> pupils. </w:t>
      </w:r>
    </w:p>
    <w:p w14:paraId="1666A700" w14:textId="696D606B" w:rsidR="610B1EB1" w:rsidRDefault="610B1EB1" w:rsidP="610B1EB1">
      <w:pPr>
        <w:numPr>
          <w:ilvl w:val="0"/>
          <w:numId w:val="4"/>
        </w:numPr>
        <w:pBdr>
          <w:left w:val="none" w:sz="0" w:space="7" w:color="auto"/>
        </w:pBdr>
        <w:spacing w:after="160"/>
        <w:ind w:hanging="413"/>
        <w:rPr>
          <w:rFonts w:ascii="Cavolini" w:eastAsia="Cavolini" w:hAnsi="Cavolini" w:cs="Cavolini"/>
        </w:rPr>
      </w:pPr>
    </w:p>
    <w:tbl>
      <w:tblPr>
        <w:tblW w:w="0" w:type="auto"/>
        <w:tblLook w:val="06A0" w:firstRow="1" w:lastRow="0" w:firstColumn="1" w:lastColumn="0" w:noHBand="1" w:noVBand="1"/>
      </w:tblPr>
      <w:tblGrid>
        <w:gridCol w:w="5489"/>
        <w:gridCol w:w="91"/>
        <w:gridCol w:w="350"/>
        <w:gridCol w:w="79"/>
        <w:gridCol w:w="362"/>
        <w:gridCol w:w="67"/>
        <w:gridCol w:w="374"/>
        <w:gridCol w:w="55"/>
        <w:gridCol w:w="386"/>
        <w:gridCol w:w="43"/>
        <w:gridCol w:w="398"/>
        <w:gridCol w:w="31"/>
        <w:gridCol w:w="410"/>
        <w:gridCol w:w="19"/>
        <w:gridCol w:w="422"/>
        <w:gridCol w:w="7"/>
        <w:gridCol w:w="434"/>
      </w:tblGrid>
      <w:tr w:rsidR="610B1EB1" w14:paraId="01964A7B"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1957C425" w14:textId="2D6DC0D3" w:rsidR="610B1EB1" w:rsidRDefault="610B1EB1" w:rsidP="610B1EB1">
            <w:proofErr w:type="spellStart"/>
            <w:r w:rsidRPr="610B1EB1">
              <w:rPr>
                <w:rFonts w:ascii="Cavolini" w:eastAsia="Cavolini" w:hAnsi="Cavolini" w:cs="Cavolini"/>
                <w:b/>
                <w:bCs/>
                <w:color w:val="000000" w:themeColor="text1"/>
                <w:sz w:val="22"/>
                <w:szCs w:val="22"/>
              </w:rPr>
              <w:t>eFSM</w:t>
            </w:r>
            <w:proofErr w:type="spellEnd"/>
            <w:r w:rsidRPr="610B1EB1">
              <w:rPr>
                <w:rFonts w:ascii="Cavolini" w:eastAsia="Cavolini" w:hAnsi="Cavolini" w:cs="Cavolini"/>
                <w:b/>
                <w:bCs/>
                <w:color w:val="000000" w:themeColor="text1"/>
                <w:sz w:val="22"/>
                <w:szCs w:val="22"/>
              </w:rPr>
              <w:t xml:space="preserve"> vs Non </w:t>
            </w:r>
            <w:proofErr w:type="spellStart"/>
            <w:r w:rsidRPr="610B1EB1">
              <w:rPr>
                <w:rFonts w:ascii="Cavolini" w:eastAsia="Cavolini" w:hAnsi="Cavolini" w:cs="Cavolini"/>
                <w:b/>
                <w:bCs/>
                <w:color w:val="000000" w:themeColor="text1"/>
                <w:sz w:val="22"/>
                <w:szCs w:val="22"/>
              </w:rPr>
              <w:t>eFSM</w:t>
            </w:r>
            <w:proofErr w:type="spellEnd"/>
            <w:r w:rsidRPr="610B1EB1">
              <w:rPr>
                <w:rFonts w:ascii="Cavolini" w:eastAsia="Cavolini" w:hAnsi="Cavolini" w:cs="Cavolini"/>
                <w:b/>
                <w:bCs/>
                <w:color w:val="000000" w:themeColor="text1"/>
                <w:sz w:val="22"/>
                <w:szCs w:val="22"/>
              </w:rPr>
              <w:t xml:space="preserve"> - Reading</w:t>
            </w:r>
          </w:p>
        </w:tc>
        <w:tc>
          <w:tcPr>
            <w:tcW w:w="429" w:type="dxa"/>
            <w:gridSpan w:val="2"/>
            <w:tcBorders>
              <w:top w:val="nil"/>
              <w:left w:val="nil"/>
              <w:bottom w:val="nil"/>
              <w:right w:val="nil"/>
            </w:tcBorders>
            <w:tcMar>
              <w:top w:w="15" w:type="dxa"/>
              <w:left w:w="15" w:type="dxa"/>
              <w:right w:w="15" w:type="dxa"/>
            </w:tcMar>
            <w:vAlign w:val="bottom"/>
          </w:tcPr>
          <w:p w14:paraId="29496541" w14:textId="7AC847F7"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8DCAD12" w14:textId="11143A50"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6AF245B" w14:textId="24BA99BA"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9DD291A" w14:textId="70243842"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C380FEA" w14:textId="5AE902B3"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A92FE48" w14:textId="112113DC"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2D44CE6" w14:textId="5B633AAD" w:rsidR="610B1EB1" w:rsidRDefault="610B1EB1"/>
        </w:tc>
        <w:tc>
          <w:tcPr>
            <w:tcW w:w="429" w:type="dxa"/>
            <w:tcBorders>
              <w:top w:val="nil"/>
              <w:left w:val="nil"/>
              <w:bottom w:val="nil"/>
              <w:right w:val="nil"/>
            </w:tcBorders>
            <w:tcMar>
              <w:top w:w="15" w:type="dxa"/>
              <w:left w:w="15" w:type="dxa"/>
              <w:right w:w="15" w:type="dxa"/>
            </w:tcMar>
            <w:vAlign w:val="bottom"/>
          </w:tcPr>
          <w:p w14:paraId="4AB823E5" w14:textId="1E14114D" w:rsidR="610B1EB1" w:rsidRDefault="610B1EB1"/>
        </w:tc>
      </w:tr>
      <w:tr w:rsidR="610B1EB1" w14:paraId="75A20907"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0CB8C6CE" w14:textId="5E530907"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D5E86FD" w14:textId="4AA1A174"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6DF609A" w14:textId="006A2B33"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C94193E" w14:textId="6AB2767A"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CCD6E77" w14:textId="5E1F341F"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83EB56C" w14:textId="42100D9F"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D55B3AF" w14:textId="2F3037E1"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B887E2D" w14:textId="3B19B89D" w:rsidR="610B1EB1" w:rsidRDefault="610B1EB1"/>
        </w:tc>
        <w:tc>
          <w:tcPr>
            <w:tcW w:w="429" w:type="dxa"/>
            <w:tcBorders>
              <w:top w:val="nil"/>
              <w:left w:val="nil"/>
              <w:bottom w:val="nil"/>
              <w:right w:val="nil"/>
            </w:tcBorders>
            <w:tcMar>
              <w:top w:w="15" w:type="dxa"/>
              <w:left w:w="15" w:type="dxa"/>
              <w:right w:w="15" w:type="dxa"/>
            </w:tcMar>
            <w:vAlign w:val="bottom"/>
          </w:tcPr>
          <w:p w14:paraId="119C57BD" w14:textId="5B610903" w:rsidR="610B1EB1" w:rsidRDefault="610B1EB1"/>
        </w:tc>
      </w:tr>
      <w:tr w:rsidR="610B1EB1" w14:paraId="31466069"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088049A6" w14:textId="740AF06A" w:rsidR="610B1EB1" w:rsidRDefault="610B1EB1" w:rsidP="610B1EB1">
            <w:r w:rsidRPr="610B1EB1">
              <w:rPr>
                <w:rFonts w:ascii="Cavolini" w:eastAsia="Cavolini" w:hAnsi="Cavolini" w:cs="Cavolini"/>
                <w:b/>
                <w:bCs/>
                <w:color w:val="000000" w:themeColor="text1"/>
                <w:sz w:val="22"/>
                <w:szCs w:val="22"/>
                <w:u w:val="single"/>
              </w:rPr>
              <w:t>Key Findings</w:t>
            </w:r>
          </w:p>
        </w:tc>
        <w:tc>
          <w:tcPr>
            <w:tcW w:w="429" w:type="dxa"/>
            <w:gridSpan w:val="2"/>
            <w:tcBorders>
              <w:top w:val="nil"/>
              <w:left w:val="nil"/>
              <w:bottom w:val="nil"/>
              <w:right w:val="nil"/>
            </w:tcBorders>
            <w:tcMar>
              <w:top w:w="15" w:type="dxa"/>
              <w:left w:w="15" w:type="dxa"/>
              <w:right w:w="15" w:type="dxa"/>
            </w:tcMar>
            <w:vAlign w:val="bottom"/>
          </w:tcPr>
          <w:p w14:paraId="052A12E4" w14:textId="4305D181"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FB71A00" w14:textId="49B34853"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B3332C6" w14:textId="0756D6DB"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124FFF5" w14:textId="1454C4E9"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95990F8" w14:textId="1E5155A7"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F3EEFB2" w14:textId="0711DA17"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109E3D4" w14:textId="78B11BCC" w:rsidR="610B1EB1" w:rsidRDefault="610B1EB1"/>
        </w:tc>
        <w:tc>
          <w:tcPr>
            <w:tcW w:w="429" w:type="dxa"/>
            <w:tcBorders>
              <w:top w:val="nil"/>
              <w:left w:val="nil"/>
              <w:bottom w:val="nil"/>
              <w:right w:val="nil"/>
            </w:tcBorders>
            <w:tcMar>
              <w:top w:w="15" w:type="dxa"/>
              <w:left w:w="15" w:type="dxa"/>
              <w:right w:w="15" w:type="dxa"/>
            </w:tcMar>
            <w:vAlign w:val="bottom"/>
          </w:tcPr>
          <w:p w14:paraId="5AB41C48" w14:textId="5467511A" w:rsidR="610B1EB1" w:rsidRDefault="610B1EB1"/>
        </w:tc>
      </w:tr>
      <w:tr w:rsidR="610B1EB1" w14:paraId="3F290BAD"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26A9ACFF" w14:textId="2FB82E2E" w:rsidR="610B1EB1" w:rsidRDefault="610B1EB1" w:rsidP="610B1EB1">
            <w:r w:rsidRPr="610B1EB1">
              <w:rPr>
                <w:rFonts w:ascii="Cavolini" w:eastAsia="Cavolini" w:hAnsi="Cavolini" w:cs="Cavolini"/>
                <w:color w:val="000000" w:themeColor="text1"/>
                <w:sz w:val="22"/>
                <w:szCs w:val="22"/>
              </w:rPr>
              <w:t xml:space="preserve">Given the small size of the </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cohort, data should be interpreted with caution, as individual pupil outcomes have a</w:t>
            </w:r>
          </w:p>
        </w:tc>
        <w:tc>
          <w:tcPr>
            <w:tcW w:w="429" w:type="dxa"/>
            <w:gridSpan w:val="2"/>
            <w:tcBorders>
              <w:top w:val="nil"/>
              <w:left w:val="nil"/>
              <w:bottom w:val="nil"/>
              <w:right w:val="nil"/>
            </w:tcBorders>
            <w:tcMar>
              <w:top w:w="15" w:type="dxa"/>
              <w:left w:w="15" w:type="dxa"/>
              <w:right w:w="15" w:type="dxa"/>
            </w:tcMar>
            <w:vAlign w:val="bottom"/>
          </w:tcPr>
          <w:p w14:paraId="73A9CC39" w14:textId="7554C3EE"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252B5C2" w14:textId="6850F025"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0018837" w14:textId="6FCC75F5"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E8440C2" w14:textId="00BC45CD"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4C2AA1F" w14:textId="793ABC87"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00C92AE" w14:textId="29C89FFD"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781A55A" w14:textId="6608A3D3" w:rsidR="610B1EB1" w:rsidRDefault="610B1EB1"/>
        </w:tc>
        <w:tc>
          <w:tcPr>
            <w:tcW w:w="429" w:type="dxa"/>
            <w:tcBorders>
              <w:top w:val="nil"/>
              <w:left w:val="nil"/>
              <w:bottom w:val="nil"/>
              <w:right w:val="nil"/>
            </w:tcBorders>
            <w:tcMar>
              <w:top w:w="15" w:type="dxa"/>
              <w:left w:w="15" w:type="dxa"/>
              <w:right w:w="15" w:type="dxa"/>
            </w:tcMar>
            <w:vAlign w:val="bottom"/>
          </w:tcPr>
          <w:p w14:paraId="24D8739D" w14:textId="420277C4" w:rsidR="610B1EB1" w:rsidRDefault="610B1EB1"/>
        </w:tc>
      </w:tr>
      <w:tr w:rsidR="610B1EB1" w14:paraId="5A0130D2"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630C283A" w14:textId="6F3041E9" w:rsidR="610B1EB1" w:rsidRDefault="610B1EB1" w:rsidP="610B1EB1">
            <w:r w:rsidRPr="610B1EB1">
              <w:rPr>
                <w:rFonts w:ascii="Cavolini" w:eastAsia="Cavolini" w:hAnsi="Cavolini" w:cs="Cavolini"/>
                <w:color w:val="242424"/>
                <w:sz w:val="22"/>
                <w:szCs w:val="22"/>
              </w:rPr>
              <w:t>significant impact on overall percentages.</w:t>
            </w:r>
          </w:p>
        </w:tc>
        <w:tc>
          <w:tcPr>
            <w:tcW w:w="429" w:type="dxa"/>
            <w:gridSpan w:val="2"/>
            <w:tcBorders>
              <w:top w:val="nil"/>
              <w:left w:val="nil"/>
              <w:bottom w:val="nil"/>
              <w:right w:val="nil"/>
            </w:tcBorders>
            <w:tcMar>
              <w:top w:w="15" w:type="dxa"/>
              <w:left w:w="15" w:type="dxa"/>
              <w:right w:w="15" w:type="dxa"/>
            </w:tcMar>
            <w:vAlign w:val="bottom"/>
          </w:tcPr>
          <w:p w14:paraId="3924C796" w14:textId="02A1DBDF"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18EC265" w14:textId="24E69DE3"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A3F914A" w14:textId="1BDC1A26"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6798F91" w14:textId="4AC38BEF"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9D360D8" w14:textId="53BFA3DF"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311D22B" w14:textId="12130FC4"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F2DC61A" w14:textId="0A8E6BDA" w:rsidR="610B1EB1" w:rsidRDefault="610B1EB1"/>
        </w:tc>
        <w:tc>
          <w:tcPr>
            <w:tcW w:w="429" w:type="dxa"/>
            <w:tcBorders>
              <w:top w:val="nil"/>
              <w:left w:val="nil"/>
              <w:bottom w:val="nil"/>
              <w:right w:val="nil"/>
            </w:tcBorders>
            <w:tcMar>
              <w:top w:w="15" w:type="dxa"/>
              <w:left w:w="15" w:type="dxa"/>
              <w:right w:w="15" w:type="dxa"/>
            </w:tcMar>
            <w:vAlign w:val="bottom"/>
          </w:tcPr>
          <w:p w14:paraId="0C97410B" w14:textId="748FC8D8" w:rsidR="610B1EB1" w:rsidRDefault="610B1EB1"/>
        </w:tc>
      </w:tr>
      <w:tr w:rsidR="610B1EB1" w14:paraId="1081CECB"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427ABBE5" w14:textId="1CC14EDF"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F4ED481" w14:textId="561CAC98"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4CCD606" w14:textId="0ED7F7F6"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01C02B9" w14:textId="10937C26"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5FE57B4" w14:textId="358C3B83"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F2966B0" w14:textId="7D96215D"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9BF7E36" w14:textId="24BF7993"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6385F7E" w14:textId="72CD3A31" w:rsidR="610B1EB1" w:rsidRDefault="610B1EB1"/>
        </w:tc>
        <w:tc>
          <w:tcPr>
            <w:tcW w:w="429" w:type="dxa"/>
            <w:tcBorders>
              <w:top w:val="nil"/>
              <w:left w:val="nil"/>
              <w:bottom w:val="nil"/>
              <w:right w:val="nil"/>
            </w:tcBorders>
            <w:tcMar>
              <w:top w:w="15" w:type="dxa"/>
              <w:left w:w="15" w:type="dxa"/>
              <w:right w:w="15" w:type="dxa"/>
            </w:tcMar>
            <w:vAlign w:val="bottom"/>
          </w:tcPr>
          <w:p w14:paraId="4FFE8390" w14:textId="67372D8E" w:rsidR="610B1EB1" w:rsidRDefault="610B1EB1"/>
        </w:tc>
      </w:tr>
      <w:tr w:rsidR="610B1EB1" w14:paraId="2B79D7B8"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436BBD45" w14:textId="1BA281F3" w:rsidR="610B1EB1" w:rsidRDefault="610B1EB1" w:rsidP="610B1EB1">
            <w:r w:rsidRPr="610B1EB1">
              <w:rPr>
                <w:rFonts w:ascii="Cavolini" w:eastAsia="Cavolini" w:hAnsi="Cavolini" w:cs="Cavolini"/>
                <w:b/>
                <w:bCs/>
                <w:color w:val="242424"/>
                <w:sz w:val="22"/>
                <w:szCs w:val="22"/>
                <w:u w:val="single"/>
              </w:rPr>
              <w:t>Year 2 (Summer 2025) → Year 3 (Summer 2026):</w:t>
            </w:r>
          </w:p>
        </w:tc>
        <w:tc>
          <w:tcPr>
            <w:tcW w:w="429" w:type="dxa"/>
            <w:gridSpan w:val="2"/>
            <w:tcBorders>
              <w:top w:val="nil"/>
              <w:left w:val="nil"/>
              <w:bottom w:val="nil"/>
              <w:right w:val="nil"/>
            </w:tcBorders>
            <w:tcMar>
              <w:top w:w="15" w:type="dxa"/>
              <w:left w:w="15" w:type="dxa"/>
              <w:right w:w="15" w:type="dxa"/>
            </w:tcMar>
            <w:vAlign w:val="bottom"/>
          </w:tcPr>
          <w:p w14:paraId="0A5856C2" w14:textId="0E9481CF"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A1810FE" w14:textId="5E96A34A"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90E17A0" w14:textId="1E199184"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D13C0F7" w14:textId="56E8F148"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31DDCCC" w14:textId="6212C1C3"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088A6C7" w14:textId="3E4EE1B8"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6FC26BF" w14:textId="74471C05" w:rsidR="610B1EB1" w:rsidRDefault="610B1EB1"/>
        </w:tc>
        <w:tc>
          <w:tcPr>
            <w:tcW w:w="429" w:type="dxa"/>
            <w:tcBorders>
              <w:top w:val="nil"/>
              <w:left w:val="nil"/>
              <w:bottom w:val="nil"/>
              <w:right w:val="nil"/>
            </w:tcBorders>
            <w:tcMar>
              <w:top w:w="15" w:type="dxa"/>
              <w:left w:w="15" w:type="dxa"/>
              <w:right w:w="15" w:type="dxa"/>
            </w:tcMar>
            <w:vAlign w:val="bottom"/>
          </w:tcPr>
          <w:p w14:paraId="2BE90404" w14:textId="2B9148F1" w:rsidR="610B1EB1" w:rsidRDefault="610B1EB1"/>
        </w:tc>
      </w:tr>
      <w:tr w:rsidR="610B1EB1" w14:paraId="246875CB"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435A2BC2" w14:textId="70FC7B36" w:rsidR="610B1EB1" w:rsidRDefault="610B1EB1" w:rsidP="610B1EB1">
            <w:r w:rsidRPr="610B1EB1">
              <w:rPr>
                <w:rFonts w:ascii="Cavolini" w:eastAsia="Cavolini" w:hAnsi="Cavolini" w:cs="Cavolini"/>
                <w:color w:val="000000" w:themeColor="text1"/>
                <w:sz w:val="20"/>
                <w:szCs w:val="20"/>
              </w:rPr>
              <w:t xml:space="preserve">With an </w:t>
            </w:r>
            <w:proofErr w:type="spellStart"/>
            <w:r w:rsidRPr="610B1EB1">
              <w:rPr>
                <w:rFonts w:ascii="Cavolini" w:eastAsia="Cavolini" w:hAnsi="Cavolini" w:cs="Cavolini"/>
                <w:color w:val="000000" w:themeColor="text1"/>
                <w:sz w:val="20"/>
                <w:szCs w:val="20"/>
              </w:rPr>
              <w:t>eFSM</w:t>
            </w:r>
            <w:proofErr w:type="spellEnd"/>
            <w:r w:rsidRPr="610B1EB1">
              <w:rPr>
                <w:rFonts w:ascii="Cavolini" w:eastAsia="Cavolini" w:hAnsi="Cavolini" w:cs="Cavolini"/>
                <w:color w:val="000000" w:themeColor="text1"/>
                <w:sz w:val="20"/>
                <w:szCs w:val="20"/>
              </w:rPr>
              <w:t xml:space="preserve"> cohort of just two pupils, results should be interpreted cautiously as the movement of one pupil represents 50% of the cohort.</w:t>
            </w:r>
          </w:p>
        </w:tc>
        <w:tc>
          <w:tcPr>
            <w:tcW w:w="429" w:type="dxa"/>
            <w:gridSpan w:val="2"/>
            <w:tcBorders>
              <w:top w:val="nil"/>
              <w:left w:val="nil"/>
              <w:bottom w:val="nil"/>
              <w:right w:val="nil"/>
            </w:tcBorders>
            <w:tcMar>
              <w:top w:w="15" w:type="dxa"/>
              <w:left w:w="15" w:type="dxa"/>
              <w:right w:w="15" w:type="dxa"/>
            </w:tcMar>
            <w:vAlign w:val="bottom"/>
          </w:tcPr>
          <w:p w14:paraId="3F2F5C03" w14:textId="1048A39B"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B9E85B4" w14:textId="07BBEC20"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A5FDF83" w14:textId="1F1B65CE"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A54970C" w14:textId="0F8C9FD2"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71B4E7C" w14:textId="3BC6F62D"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CCEF4AC" w14:textId="09CE5902"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A6290DC" w14:textId="1FA41A40" w:rsidR="610B1EB1" w:rsidRDefault="610B1EB1"/>
        </w:tc>
        <w:tc>
          <w:tcPr>
            <w:tcW w:w="429" w:type="dxa"/>
            <w:tcBorders>
              <w:top w:val="nil"/>
              <w:left w:val="nil"/>
              <w:bottom w:val="nil"/>
              <w:right w:val="nil"/>
            </w:tcBorders>
            <w:tcMar>
              <w:top w:w="15" w:type="dxa"/>
              <w:left w:w="15" w:type="dxa"/>
              <w:right w:w="15" w:type="dxa"/>
            </w:tcMar>
            <w:vAlign w:val="bottom"/>
          </w:tcPr>
          <w:p w14:paraId="47FA6D05" w14:textId="63200686" w:rsidR="610B1EB1" w:rsidRDefault="610B1EB1"/>
        </w:tc>
      </w:tr>
      <w:tr w:rsidR="610B1EB1" w14:paraId="644F14DF"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36EB4563" w14:textId="2963C78C" w:rsidR="610B1EB1" w:rsidRDefault="610B1EB1" w:rsidP="610B1EB1">
            <w:r w:rsidRPr="610B1EB1">
              <w:rPr>
                <w:rFonts w:ascii="Cavolini" w:eastAsia="Cavolini" w:hAnsi="Cavolini" w:cs="Cavolini"/>
                <w:color w:val="000000" w:themeColor="text1"/>
                <w:sz w:val="20"/>
                <w:szCs w:val="20"/>
              </w:rPr>
              <w:t xml:space="preserve">Between Summer 2025 and Summer 2026, 50% of </w:t>
            </w:r>
            <w:proofErr w:type="spellStart"/>
            <w:r w:rsidRPr="610B1EB1">
              <w:rPr>
                <w:rFonts w:ascii="Cavolini" w:eastAsia="Cavolini" w:hAnsi="Cavolini" w:cs="Cavolini"/>
                <w:color w:val="000000" w:themeColor="text1"/>
                <w:sz w:val="20"/>
                <w:szCs w:val="20"/>
              </w:rPr>
              <w:t>eFSM</w:t>
            </w:r>
            <w:proofErr w:type="spellEnd"/>
            <w:r w:rsidRPr="610B1EB1">
              <w:rPr>
                <w:rFonts w:ascii="Cavolini" w:eastAsia="Cavolini" w:hAnsi="Cavolini" w:cs="Cavolini"/>
                <w:color w:val="000000" w:themeColor="text1"/>
                <w:sz w:val="20"/>
                <w:szCs w:val="20"/>
              </w:rPr>
              <w:t xml:space="preserve"> pupils remained within the average range for reading, compared with 77% of non-</w:t>
            </w:r>
            <w:proofErr w:type="spellStart"/>
            <w:r w:rsidRPr="610B1EB1">
              <w:rPr>
                <w:rFonts w:ascii="Cavolini" w:eastAsia="Cavolini" w:hAnsi="Cavolini" w:cs="Cavolini"/>
                <w:color w:val="000000" w:themeColor="text1"/>
                <w:sz w:val="20"/>
                <w:szCs w:val="20"/>
              </w:rPr>
              <w:t>eFSM</w:t>
            </w:r>
            <w:proofErr w:type="spellEnd"/>
            <w:r w:rsidRPr="610B1EB1">
              <w:rPr>
                <w:rFonts w:ascii="Cavolini" w:eastAsia="Cavolini" w:hAnsi="Cavolini" w:cs="Cavolini"/>
                <w:color w:val="000000" w:themeColor="text1"/>
                <w:sz w:val="20"/>
                <w:szCs w:val="20"/>
              </w:rPr>
              <w:t xml:space="preserve"> pupils.</w:t>
            </w:r>
          </w:p>
        </w:tc>
        <w:tc>
          <w:tcPr>
            <w:tcW w:w="429" w:type="dxa"/>
            <w:gridSpan w:val="2"/>
            <w:tcBorders>
              <w:top w:val="nil"/>
              <w:left w:val="nil"/>
              <w:bottom w:val="nil"/>
              <w:right w:val="nil"/>
            </w:tcBorders>
            <w:tcMar>
              <w:top w:w="15" w:type="dxa"/>
              <w:left w:w="15" w:type="dxa"/>
              <w:right w:w="15" w:type="dxa"/>
            </w:tcMar>
            <w:vAlign w:val="bottom"/>
          </w:tcPr>
          <w:p w14:paraId="15E70443" w14:textId="64538FD0"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F5C625E" w14:textId="10AD6BEF"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8BEDED7" w14:textId="0086FD69"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FF72BC3" w14:textId="029C2A99"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5C7718C" w14:textId="6E126C0A"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B6CC799" w14:textId="3468CA6E"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8313182" w14:textId="6419C377" w:rsidR="610B1EB1" w:rsidRDefault="610B1EB1"/>
        </w:tc>
        <w:tc>
          <w:tcPr>
            <w:tcW w:w="429" w:type="dxa"/>
            <w:tcBorders>
              <w:top w:val="nil"/>
              <w:left w:val="nil"/>
              <w:bottom w:val="nil"/>
              <w:right w:val="nil"/>
            </w:tcBorders>
            <w:tcMar>
              <w:top w:w="15" w:type="dxa"/>
              <w:left w:w="15" w:type="dxa"/>
              <w:right w:w="15" w:type="dxa"/>
            </w:tcMar>
            <w:vAlign w:val="bottom"/>
          </w:tcPr>
          <w:p w14:paraId="136120A8" w14:textId="2FA3AD66" w:rsidR="610B1EB1" w:rsidRDefault="610B1EB1"/>
        </w:tc>
      </w:tr>
      <w:tr w:rsidR="610B1EB1" w14:paraId="24FAFF3C"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7FD74522" w14:textId="6ECF7EE5" w:rsidR="610B1EB1" w:rsidRDefault="610B1EB1" w:rsidP="610B1EB1">
            <w:r w:rsidRPr="610B1EB1">
              <w:rPr>
                <w:rFonts w:ascii="Cavolini" w:eastAsia="Cavolini" w:hAnsi="Cavolini" w:cs="Cavolini"/>
                <w:color w:val="000000" w:themeColor="text1"/>
                <w:sz w:val="20"/>
                <w:szCs w:val="20"/>
              </w:rPr>
              <w:t>While the non-</w:t>
            </w:r>
            <w:proofErr w:type="spellStart"/>
            <w:r w:rsidRPr="610B1EB1">
              <w:rPr>
                <w:rFonts w:ascii="Cavolini" w:eastAsia="Cavolini" w:hAnsi="Cavolini" w:cs="Cavolini"/>
                <w:color w:val="000000" w:themeColor="text1"/>
                <w:sz w:val="20"/>
                <w:szCs w:val="20"/>
              </w:rPr>
              <w:t>eFSM</w:t>
            </w:r>
            <w:proofErr w:type="spellEnd"/>
            <w:r w:rsidRPr="610B1EB1">
              <w:rPr>
                <w:rFonts w:ascii="Cavolini" w:eastAsia="Cavolini" w:hAnsi="Cavolini" w:cs="Cavolini"/>
                <w:color w:val="000000" w:themeColor="text1"/>
                <w:sz w:val="20"/>
                <w:szCs w:val="20"/>
              </w:rPr>
              <w:t xml:space="preserve"> cohort has a stronger overall attainment profile, the </w:t>
            </w:r>
            <w:proofErr w:type="spellStart"/>
            <w:r w:rsidRPr="610B1EB1">
              <w:rPr>
                <w:rFonts w:ascii="Cavolini" w:eastAsia="Cavolini" w:hAnsi="Cavolini" w:cs="Cavolini"/>
                <w:color w:val="000000" w:themeColor="text1"/>
                <w:sz w:val="20"/>
                <w:szCs w:val="20"/>
              </w:rPr>
              <w:t>eFSM</w:t>
            </w:r>
            <w:proofErr w:type="spellEnd"/>
            <w:r w:rsidRPr="610B1EB1">
              <w:rPr>
                <w:rFonts w:ascii="Cavolini" w:eastAsia="Cavolini" w:hAnsi="Cavolini" w:cs="Cavolini"/>
                <w:color w:val="000000" w:themeColor="text1"/>
                <w:sz w:val="20"/>
                <w:szCs w:val="20"/>
              </w:rPr>
              <w:t xml:space="preserve"> group continues to demonstrate that disadvantaged pupils are capable</w:t>
            </w:r>
          </w:p>
        </w:tc>
        <w:tc>
          <w:tcPr>
            <w:tcW w:w="429" w:type="dxa"/>
            <w:gridSpan w:val="2"/>
            <w:tcBorders>
              <w:top w:val="nil"/>
              <w:left w:val="nil"/>
              <w:bottom w:val="nil"/>
              <w:right w:val="nil"/>
            </w:tcBorders>
            <w:tcMar>
              <w:top w:w="15" w:type="dxa"/>
              <w:left w:w="15" w:type="dxa"/>
              <w:right w:w="15" w:type="dxa"/>
            </w:tcMar>
            <w:vAlign w:val="bottom"/>
          </w:tcPr>
          <w:p w14:paraId="4DEF0BCE" w14:textId="2D30CCA6"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E4A7CC0" w14:textId="2274D04E"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D759F4B" w14:textId="38E7E761"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D378AE6" w14:textId="30DCC645"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E9E88EF" w14:textId="00D8311C"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86C9C5E" w14:textId="42FFAA54"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075387C" w14:textId="1E3B0926" w:rsidR="610B1EB1" w:rsidRDefault="610B1EB1"/>
        </w:tc>
        <w:tc>
          <w:tcPr>
            <w:tcW w:w="429" w:type="dxa"/>
            <w:tcBorders>
              <w:top w:val="nil"/>
              <w:left w:val="nil"/>
              <w:bottom w:val="nil"/>
              <w:right w:val="nil"/>
            </w:tcBorders>
            <w:tcMar>
              <w:top w:w="15" w:type="dxa"/>
              <w:left w:w="15" w:type="dxa"/>
              <w:right w:w="15" w:type="dxa"/>
            </w:tcMar>
            <w:vAlign w:val="bottom"/>
          </w:tcPr>
          <w:p w14:paraId="18A20411" w14:textId="162C86CD" w:rsidR="610B1EB1" w:rsidRDefault="610B1EB1"/>
        </w:tc>
      </w:tr>
      <w:tr w:rsidR="610B1EB1" w14:paraId="4ED61CCF"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79BFE8FD" w14:textId="27B212A2" w:rsidR="610B1EB1" w:rsidRDefault="610B1EB1" w:rsidP="610B1EB1">
            <w:r w:rsidRPr="610B1EB1">
              <w:rPr>
                <w:rFonts w:ascii="Cavolini" w:eastAsia="Cavolini" w:hAnsi="Cavolini" w:cs="Cavolini"/>
                <w:color w:val="000000" w:themeColor="text1"/>
                <w:sz w:val="20"/>
                <w:szCs w:val="20"/>
              </w:rPr>
              <w:t>of achieving age-appropriate reading outcomes, with half of the cohort attaining within the average range despite the challenges associated</w:t>
            </w:r>
          </w:p>
        </w:tc>
        <w:tc>
          <w:tcPr>
            <w:tcW w:w="429" w:type="dxa"/>
            <w:gridSpan w:val="2"/>
            <w:tcBorders>
              <w:top w:val="nil"/>
              <w:left w:val="nil"/>
              <w:bottom w:val="nil"/>
              <w:right w:val="nil"/>
            </w:tcBorders>
            <w:tcMar>
              <w:top w:w="15" w:type="dxa"/>
              <w:left w:w="15" w:type="dxa"/>
              <w:right w:w="15" w:type="dxa"/>
            </w:tcMar>
            <w:vAlign w:val="bottom"/>
          </w:tcPr>
          <w:p w14:paraId="4D2BD19F" w14:textId="33FB4F35"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8ADCDB2" w14:textId="0E738C1E"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B5587DA" w14:textId="733DB07E"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C78A309" w14:textId="4EDB9603"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0C7D103" w14:textId="6BDEA22F"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EFC754F" w14:textId="246D15EF"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12FCBE1" w14:textId="255AD9C8" w:rsidR="610B1EB1" w:rsidRDefault="610B1EB1"/>
        </w:tc>
        <w:tc>
          <w:tcPr>
            <w:tcW w:w="429" w:type="dxa"/>
            <w:tcBorders>
              <w:top w:val="nil"/>
              <w:left w:val="nil"/>
              <w:bottom w:val="nil"/>
              <w:right w:val="nil"/>
            </w:tcBorders>
            <w:tcMar>
              <w:top w:w="15" w:type="dxa"/>
              <w:left w:w="15" w:type="dxa"/>
              <w:right w:w="15" w:type="dxa"/>
            </w:tcMar>
            <w:vAlign w:val="bottom"/>
          </w:tcPr>
          <w:p w14:paraId="1231D445" w14:textId="4ED20CCF" w:rsidR="610B1EB1" w:rsidRDefault="610B1EB1"/>
        </w:tc>
      </w:tr>
      <w:tr w:rsidR="610B1EB1" w14:paraId="0BA6DB33"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4A1E017B" w14:textId="3F8823C9" w:rsidR="610B1EB1" w:rsidRDefault="610B1EB1" w:rsidP="610B1EB1">
            <w:r w:rsidRPr="610B1EB1">
              <w:rPr>
                <w:rFonts w:ascii="Cavolini" w:eastAsia="Cavolini" w:hAnsi="Cavolini" w:cs="Cavolini"/>
                <w:color w:val="000000" w:themeColor="text1"/>
                <w:sz w:val="20"/>
                <w:szCs w:val="20"/>
              </w:rPr>
              <w:t>with such a small group.</w:t>
            </w:r>
          </w:p>
        </w:tc>
        <w:tc>
          <w:tcPr>
            <w:tcW w:w="429" w:type="dxa"/>
            <w:gridSpan w:val="2"/>
            <w:tcBorders>
              <w:top w:val="nil"/>
              <w:left w:val="nil"/>
              <w:bottom w:val="nil"/>
              <w:right w:val="nil"/>
            </w:tcBorders>
            <w:tcMar>
              <w:top w:w="15" w:type="dxa"/>
              <w:left w:w="15" w:type="dxa"/>
              <w:right w:w="15" w:type="dxa"/>
            </w:tcMar>
            <w:vAlign w:val="bottom"/>
          </w:tcPr>
          <w:p w14:paraId="4AA9A2B7" w14:textId="039156B7"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394513D" w14:textId="3BD6938B"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B697245" w14:textId="14C1B499"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1A4D053" w14:textId="5F7CA671"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C0B9FFE" w14:textId="70C4F4D3"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995E769" w14:textId="6F1D7531"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9F0B092" w14:textId="17094701" w:rsidR="610B1EB1" w:rsidRDefault="610B1EB1"/>
        </w:tc>
        <w:tc>
          <w:tcPr>
            <w:tcW w:w="429" w:type="dxa"/>
            <w:tcBorders>
              <w:top w:val="nil"/>
              <w:left w:val="nil"/>
              <w:bottom w:val="nil"/>
              <w:right w:val="nil"/>
            </w:tcBorders>
            <w:tcMar>
              <w:top w:w="15" w:type="dxa"/>
              <w:left w:w="15" w:type="dxa"/>
              <w:right w:w="15" w:type="dxa"/>
            </w:tcMar>
            <w:vAlign w:val="bottom"/>
          </w:tcPr>
          <w:p w14:paraId="00EDA902" w14:textId="29EE6B24" w:rsidR="610B1EB1" w:rsidRDefault="610B1EB1"/>
        </w:tc>
      </w:tr>
      <w:tr w:rsidR="610B1EB1" w14:paraId="552B92B6"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4FE2464B" w14:textId="12CE3556"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B21A3B4" w14:textId="038525DC"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C8C79B8" w14:textId="742BD897"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381E32A" w14:textId="54B4F6C1"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EA1ED9A" w14:textId="5B0F7D7F"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61884AA" w14:textId="0A93D3EE"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8F5CE95" w14:textId="7199C243"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24901A0" w14:textId="079EE292" w:rsidR="610B1EB1" w:rsidRDefault="610B1EB1"/>
        </w:tc>
        <w:tc>
          <w:tcPr>
            <w:tcW w:w="429" w:type="dxa"/>
            <w:tcBorders>
              <w:top w:val="nil"/>
              <w:left w:val="nil"/>
              <w:bottom w:val="nil"/>
              <w:right w:val="nil"/>
            </w:tcBorders>
            <w:tcMar>
              <w:top w:w="15" w:type="dxa"/>
              <w:left w:w="15" w:type="dxa"/>
              <w:right w:w="15" w:type="dxa"/>
            </w:tcMar>
            <w:vAlign w:val="bottom"/>
          </w:tcPr>
          <w:p w14:paraId="06329D08" w14:textId="1884377D" w:rsidR="610B1EB1" w:rsidRDefault="610B1EB1"/>
        </w:tc>
      </w:tr>
      <w:tr w:rsidR="610B1EB1" w14:paraId="7EB9B6B1"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7FB437CA" w14:textId="0861DC99" w:rsidR="610B1EB1" w:rsidRDefault="5EE73FC3" w:rsidP="27B6A329">
            <w:pPr>
              <w:rPr>
                <w:rFonts w:ascii="Cavolini" w:eastAsia="Cavolini" w:hAnsi="Cavolini" w:cs="Cavolini"/>
                <w:b/>
                <w:bCs/>
                <w:i/>
                <w:iCs/>
                <w:sz w:val="22"/>
                <w:szCs w:val="22"/>
              </w:rPr>
            </w:pPr>
            <w:r w:rsidRPr="27B6A329">
              <w:rPr>
                <w:rFonts w:ascii="Cavolini" w:eastAsia="Cavolini" w:hAnsi="Cavolini" w:cs="Cavolini"/>
                <w:b/>
                <w:bCs/>
                <w:i/>
                <w:iCs/>
                <w:sz w:val="22"/>
                <w:szCs w:val="22"/>
              </w:rPr>
              <w:lastRenderedPageBreak/>
              <w:t>Target:</w:t>
            </w:r>
          </w:p>
        </w:tc>
        <w:tc>
          <w:tcPr>
            <w:tcW w:w="429" w:type="dxa"/>
            <w:gridSpan w:val="2"/>
            <w:tcBorders>
              <w:top w:val="nil"/>
              <w:left w:val="nil"/>
              <w:bottom w:val="nil"/>
              <w:right w:val="nil"/>
            </w:tcBorders>
            <w:tcMar>
              <w:top w:w="15" w:type="dxa"/>
              <w:left w:w="15" w:type="dxa"/>
              <w:right w:w="15" w:type="dxa"/>
            </w:tcMar>
            <w:vAlign w:val="bottom"/>
          </w:tcPr>
          <w:p w14:paraId="6B4BDD12" w14:textId="2040C692"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315FB4D" w14:textId="4D13F6A1"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4EDBF2A" w14:textId="7DB0737F"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EA3BA6C" w14:textId="138A1EE2"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9137DE6" w14:textId="4699C958"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3F19E75" w14:textId="0A07E27F"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52878B8" w14:textId="27F172BC" w:rsidR="610B1EB1" w:rsidRDefault="610B1EB1"/>
        </w:tc>
        <w:tc>
          <w:tcPr>
            <w:tcW w:w="429" w:type="dxa"/>
            <w:tcBorders>
              <w:top w:val="nil"/>
              <w:left w:val="nil"/>
              <w:bottom w:val="nil"/>
              <w:right w:val="nil"/>
            </w:tcBorders>
            <w:tcMar>
              <w:top w:w="15" w:type="dxa"/>
              <w:left w:w="15" w:type="dxa"/>
              <w:right w:w="15" w:type="dxa"/>
            </w:tcMar>
            <w:vAlign w:val="bottom"/>
          </w:tcPr>
          <w:p w14:paraId="5519DA66" w14:textId="34E0F9BB" w:rsidR="610B1EB1" w:rsidRDefault="610B1EB1"/>
        </w:tc>
      </w:tr>
      <w:tr w:rsidR="610B1EB1" w14:paraId="4DDF3CB3"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083AA9CD" w14:textId="4EF3C3C6" w:rsidR="610B1EB1" w:rsidRDefault="5EE73FC3" w:rsidP="27B6A329">
            <w:pPr>
              <w:rPr>
                <w:rFonts w:ascii="Cavolini" w:eastAsia="Cavolini" w:hAnsi="Cavolini" w:cs="Cavolini"/>
                <w:i/>
                <w:iCs/>
                <w:sz w:val="22"/>
                <w:szCs w:val="22"/>
              </w:rPr>
            </w:pPr>
            <w:r w:rsidRPr="27B6A329">
              <w:rPr>
                <w:rFonts w:ascii="Cavolini" w:eastAsia="Cavolini" w:hAnsi="Cavolini" w:cs="Cavolini"/>
                <w:i/>
                <w:iCs/>
                <w:sz w:val="22"/>
                <w:szCs w:val="22"/>
              </w:rPr>
              <w:t>Increase the proportion of eFSM pupils achieving within the average reading range (85+) while ensuring all eFSM pupils make</w:t>
            </w:r>
          </w:p>
        </w:tc>
        <w:tc>
          <w:tcPr>
            <w:tcW w:w="429" w:type="dxa"/>
            <w:gridSpan w:val="2"/>
            <w:tcBorders>
              <w:top w:val="nil"/>
              <w:left w:val="nil"/>
              <w:bottom w:val="nil"/>
              <w:right w:val="nil"/>
            </w:tcBorders>
            <w:tcMar>
              <w:top w:w="15" w:type="dxa"/>
              <w:left w:w="15" w:type="dxa"/>
              <w:right w:w="15" w:type="dxa"/>
            </w:tcMar>
            <w:vAlign w:val="bottom"/>
          </w:tcPr>
          <w:p w14:paraId="5E584F19" w14:textId="493A78E4"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B2C8803" w14:textId="06DEE811"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BDCCE2F" w14:textId="32C22506"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6D5245B" w14:textId="54C04B0A"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3841198" w14:textId="45BD0E43"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69EDB43" w14:textId="0904AF01"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1D1ADDA" w14:textId="70A81857" w:rsidR="610B1EB1" w:rsidRDefault="610B1EB1"/>
        </w:tc>
        <w:tc>
          <w:tcPr>
            <w:tcW w:w="429" w:type="dxa"/>
            <w:tcBorders>
              <w:top w:val="nil"/>
              <w:left w:val="nil"/>
              <w:bottom w:val="nil"/>
              <w:right w:val="nil"/>
            </w:tcBorders>
            <w:tcMar>
              <w:top w:w="15" w:type="dxa"/>
              <w:left w:w="15" w:type="dxa"/>
              <w:right w:w="15" w:type="dxa"/>
            </w:tcMar>
            <w:vAlign w:val="bottom"/>
          </w:tcPr>
          <w:p w14:paraId="24E9382C" w14:textId="7A5D5F8B" w:rsidR="610B1EB1" w:rsidRDefault="610B1EB1"/>
        </w:tc>
      </w:tr>
      <w:tr w:rsidR="610B1EB1" w14:paraId="5238B10B"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76547377" w14:textId="38B09C5F" w:rsidR="610B1EB1" w:rsidRDefault="5EE73FC3" w:rsidP="27B6A329">
            <w:pPr>
              <w:rPr>
                <w:rFonts w:ascii="Cavolini" w:eastAsia="Cavolini" w:hAnsi="Cavolini" w:cs="Cavolini"/>
                <w:i/>
                <w:iCs/>
                <w:sz w:val="22"/>
                <w:szCs w:val="22"/>
              </w:rPr>
            </w:pPr>
            <w:r w:rsidRPr="27B6A329">
              <w:rPr>
                <w:rFonts w:ascii="Cavolini" w:eastAsia="Cavolini" w:hAnsi="Cavolini" w:cs="Cavolini"/>
                <w:i/>
                <w:iCs/>
                <w:sz w:val="22"/>
                <w:szCs w:val="22"/>
              </w:rPr>
              <w:t>measurable progress from their individual starting points through targeted reading support and intervention.</w:t>
            </w:r>
          </w:p>
        </w:tc>
        <w:tc>
          <w:tcPr>
            <w:tcW w:w="429" w:type="dxa"/>
            <w:gridSpan w:val="2"/>
            <w:tcBorders>
              <w:top w:val="nil"/>
              <w:left w:val="nil"/>
              <w:bottom w:val="nil"/>
              <w:right w:val="nil"/>
            </w:tcBorders>
            <w:tcMar>
              <w:top w:w="15" w:type="dxa"/>
              <w:left w:w="15" w:type="dxa"/>
              <w:right w:w="15" w:type="dxa"/>
            </w:tcMar>
            <w:vAlign w:val="bottom"/>
          </w:tcPr>
          <w:p w14:paraId="3DB6E99F" w14:textId="45D52D41"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F48868D" w14:textId="378F1F94"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FDAE72D" w14:textId="56A56100"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6FFA070" w14:textId="78B4B4FD"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DE68BEE" w14:textId="44D27CCB"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F9DCD16" w14:textId="7E3D8455"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30BBD38" w14:textId="713C2DE2" w:rsidR="610B1EB1" w:rsidRDefault="610B1EB1"/>
        </w:tc>
        <w:tc>
          <w:tcPr>
            <w:tcW w:w="429" w:type="dxa"/>
            <w:tcBorders>
              <w:top w:val="nil"/>
              <w:left w:val="nil"/>
              <w:bottom w:val="nil"/>
              <w:right w:val="nil"/>
            </w:tcBorders>
            <w:tcMar>
              <w:top w:w="15" w:type="dxa"/>
              <w:left w:w="15" w:type="dxa"/>
              <w:right w:w="15" w:type="dxa"/>
            </w:tcMar>
            <w:vAlign w:val="bottom"/>
          </w:tcPr>
          <w:p w14:paraId="51CF93AF" w14:textId="3C1A7AE6" w:rsidR="610B1EB1" w:rsidRDefault="610B1EB1"/>
        </w:tc>
      </w:tr>
      <w:tr w:rsidR="610B1EB1" w14:paraId="7EA0A357"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6D5D787A" w14:textId="52446A10"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61F3C1D" w14:textId="18B3AFB4"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3D106A2" w14:textId="3CF98E7E"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014B4DE" w14:textId="7CFE7C70"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E6108AF" w14:textId="32B7C488"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E59217B" w14:textId="20B8F4EB"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A907BCC" w14:textId="4AF4D505"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67DE610" w14:textId="0B5B0F09" w:rsidR="610B1EB1" w:rsidRDefault="610B1EB1"/>
        </w:tc>
        <w:tc>
          <w:tcPr>
            <w:tcW w:w="429" w:type="dxa"/>
            <w:tcBorders>
              <w:top w:val="nil"/>
              <w:left w:val="nil"/>
              <w:bottom w:val="nil"/>
              <w:right w:val="nil"/>
            </w:tcBorders>
            <w:tcMar>
              <w:top w:w="15" w:type="dxa"/>
              <w:left w:w="15" w:type="dxa"/>
              <w:right w:w="15" w:type="dxa"/>
            </w:tcMar>
            <w:vAlign w:val="bottom"/>
          </w:tcPr>
          <w:p w14:paraId="3F320570" w14:textId="6FED4D5B" w:rsidR="610B1EB1" w:rsidRDefault="610B1EB1"/>
        </w:tc>
      </w:tr>
      <w:tr w:rsidR="610B1EB1" w14:paraId="21F176AF"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0EE02981" w14:textId="3F8ECE23" w:rsidR="610B1EB1" w:rsidRDefault="610B1EB1" w:rsidP="610B1EB1">
            <w:r w:rsidRPr="610B1EB1">
              <w:rPr>
                <w:rFonts w:ascii="Cavolini" w:eastAsia="Cavolini" w:hAnsi="Cavolini" w:cs="Cavolini"/>
                <w:b/>
                <w:bCs/>
                <w:color w:val="242424"/>
                <w:sz w:val="22"/>
                <w:szCs w:val="22"/>
                <w:u w:val="single"/>
              </w:rPr>
              <w:t>Year 3 (Summer 2025) → Year 4 (Summer 2026):</w:t>
            </w:r>
          </w:p>
        </w:tc>
        <w:tc>
          <w:tcPr>
            <w:tcW w:w="429" w:type="dxa"/>
            <w:gridSpan w:val="2"/>
            <w:tcBorders>
              <w:top w:val="nil"/>
              <w:left w:val="nil"/>
              <w:bottom w:val="nil"/>
              <w:right w:val="nil"/>
            </w:tcBorders>
            <w:tcMar>
              <w:top w:w="15" w:type="dxa"/>
              <w:left w:w="15" w:type="dxa"/>
              <w:right w:w="15" w:type="dxa"/>
            </w:tcMar>
            <w:vAlign w:val="bottom"/>
          </w:tcPr>
          <w:p w14:paraId="240C0237" w14:textId="07933E5C"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EF05FD4" w14:textId="18225933"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F4C3CDB" w14:textId="1DCBE9DF"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FCBCED4" w14:textId="15AAF5F5"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FED71A5" w14:textId="057E1CB5"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8003BB6" w14:textId="77EECEF3"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B37FC6B" w14:textId="7F3AB71D" w:rsidR="610B1EB1" w:rsidRDefault="610B1EB1"/>
        </w:tc>
        <w:tc>
          <w:tcPr>
            <w:tcW w:w="429" w:type="dxa"/>
            <w:tcBorders>
              <w:top w:val="nil"/>
              <w:left w:val="nil"/>
              <w:bottom w:val="nil"/>
              <w:right w:val="nil"/>
            </w:tcBorders>
            <w:tcMar>
              <w:top w:w="15" w:type="dxa"/>
              <w:left w:w="15" w:type="dxa"/>
              <w:right w:w="15" w:type="dxa"/>
            </w:tcMar>
            <w:vAlign w:val="bottom"/>
          </w:tcPr>
          <w:p w14:paraId="7CA0BA57" w14:textId="79DA0DF2" w:rsidR="610B1EB1" w:rsidRDefault="610B1EB1"/>
        </w:tc>
      </w:tr>
      <w:tr w:rsidR="610B1EB1" w14:paraId="2F9FF5CC"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34784A5E" w14:textId="6F8E6F15" w:rsidR="610B1EB1" w:rsidRDefault="610B1EB1" w:rsidP="610B1EB1">
            <w:r w:rsidRPr="610B1EB1">
              <w:rPr>
                <w:rFonts w:ascii="Cavolini" w:eastAsia="Cavolini" w:hAnsi="Cavolini" w:cs="Cavolini"/>
                <w:color w:val="000000" w:themeColor="text1"/>
                <w:sz w:val="22"/>
                <w:szCs w:val="22"/>
              </w:rPr>
              <w:t xml:space="preserve">The picture is positive: between Summer 2025 and Summer 2026, the proportion of </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pupils achieving within the average range </w:t>
            </w:r>
          </w:p>
        </w:tc>
        <w:tc>
          <w:tcPr>
            <w:tcW w:w="429" w:type="dxa"/>
            <w:gridSpan w:val="2"/>
            <w:tcBorders>
              <w:top w:val="nil"/>
              <w:left w:val="nil"/>
              <w:bottom w:val="nil"/>
              <w:right w:val="nil"/>
            </w:tcBorders>
            <w:tcMar>
              <w:top w:w="15" w:type="dxa"/>
              <w:left w:w="15" w:type="dxa"/>
              <w:right w:w="15" w:type="dxa"/>
            </w:tcMar>
            <w:vAlign w:val="bottom"/>
          </w:tcPr>
          <w:p w14:paraId="5FAB4F08" w14:textId="45DB890E"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4F50E65" w14:textId="3A48FC04"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99B8A3A" w14:textId="003734C5"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6563D1C" w14:textId="281E8DA0"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B7B1824" w14:textId="3318F250"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2226B34" w14:textId="4A499FEE"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0D68360" w14:textId="4E112055" w:rsidR="610B1EB1" w:rsidRDefault="610B1EB1"/>
        </w:tc>
        <w:tc>
          <w:tcPr>
            <w:tcW w:w="429" w:type="dxa"/>
            <w:tcBorders>
              <w:top w:val="nil"/>
              <w:left w:val="nil"/>
              <w:bottom w:val="nil"/>
              <w:right w:val="nil"/>
            </w:tcBorders>
            <w:tcMar>
              <w:top w:w="15" w:type="dxa"/>
              <w:left w:w="15" w:type="dxa"/>
              <w:right w:w="15" w:type="dxa"/>
            </w:tcMar>
            <w:vAlign w:val="bottom"/>
          </w:tcPr>
          <w:p w14:paraId="416D13A8" w14:textId="5C2A9513" w:rsidR="610B1EB1" w:rsidRDefault="610B1EB1"/>
        </w:tc>
      </w:tr>
      <w:tr w:rsidR="610B1EB1" w14:paraId="38BC08AF"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151B15F9" w14:textId="1FFA24C5" w:rsidR="610B1EB1" w:rsidRDefault="610B1EB1" w:rsidP="610B1EB1">
            <w:r w:rsidRPr="610B1EB1">
              <w:rPr>
                <w:rFonts w:ascii="Cavolini" w:eastAsia="Cavolini" w:hAnsi="Cavolini" w:cs="Cavolini"/>
                <w:color w:val="242424"/>
                <w:sz w:val="22"/>
                <w:szCs w:val="22"/>
              </w:rPr>
              <w:t>or above (85+) increased from 40% to 100%, with no pupils remaining in the below-average bands.</w:t>
            </w:r>
          </w:p>
        </w:tc>
        <w:tc>
          <w:tcPr>
            <w:tcW w:w="429" w:type="dxa"/>
            <w:gridSpan w:val="2"/>
            <w:tcBorders>
              <w:top w:val="nil"/>
              <w:left w:val="nil"/>
              <w:bottom w:val="nil"/>
              <w:right w:val="nil"/>
            </w:tcBorders>
            <w:tcMar>
              <w:top w:w="15" w:type="dxa"/>
              <w:left w:w="15" w:type="dxa"/>
              <w:right w:w="15" w:type="dxa"/>
            </w:tcMar>
            <w:vAlign w:val="bottom"/>
          </w:tcPr>
          <w:p w14:paraId="2728C17A" w14:textId="76FB6FA1"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3485D18" w14:textId="74B6E073"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869E6C5" w14:textId="59CD9B46"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80F9DA9" w14:textId="4932679E"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23DB37F" w14:textId="4F1EBC86"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19E96DB" w14:textId="1A67FBE9"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CD7356F" w14:textId="78F77946" w:rsidR="610B1EB1" w:rsidRDefault="610B1EB1"/>
        </w:tc>
        <w:tc>
          <w:tcPr>
            <w:tcW w:w="429" w:type="dxa"/>
            <w:tcBorders>
              <w:top w:val="nil"/>
              <w:left w:val="nil"/>
              <w:bottom w:val="nil"/>
              <w:right w:val="nil"/>
            </w:tcBorders>
            <w:tcMar>
              <w:top w:w="15" w:type="dxa"/>
              <w:left w:w="15" w:type="dxa"/>
              <w:right w:w="15" w:type="dxa"/>
            </w:tcMar>
            <w:vAlign w:val="bottom"/>
          </w:tcPr>
          <w:p w14:paraId="6C38895E" w14:textId="6598CAE4" w:rsidR="610B1EB1" w:rsidRDefault="610B1EB1"/>
        </w:tc>
      </w:tr>
      <w:tr w:rsidR="610B1EB1" w14:paraId="730C405D"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0561BD68" w14:textId="27D9F7DF" w:rsidR="610B1EB1" w:rsidRDefault="610B1EB1" w:rsidP="610B1EB1">
            <w:r w:rsidRPr="610B1EB1">
              <w:rPr>
                <w:rFonts w:ascii="Cavolini" w:eastAsia="Cavolini" w:hAnsi="Cavolini" w:cs="Cavolini"/>
                <w:color w:val="000000" w:themeColor="text1"/>
                <w:sz w:val="22"/>
                <w:szCs w:val="22"/>
              </w:rPr>
              <w:t>In comparison, 87% of non-</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pupils achieved 85+ in Summer 2026. Notably, 66% of </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pupils achieved above-average scores (95+),</w:t>
            </w:r>
          </w:p>
        </w:tc>
        <w:tc>
          <w:tcPr>
            <w:tcW w:w="429" w:type="dxa"/>
            <w:gridSpan w:val="2"/>
            <w:tcBorders>
              <w:top w:val="nil"/>
              <w:left w:val="nil"/>
              <w:bottom w:val="nil"/>
              <w:right w:val="nil"/>
            </w:tcBorders>
            <w:tcMar>
              <w:top w:w="15" w:type="dxa"/>
              <w:left w:w="15" w:type="dxa"/>
              <w:right w:w="15" w:type="dxa"/>
            </w:tcMar>
            <w:vAlign w:val="bottom"/>
          </w:tcPr>
          <w:p w14:paraId="51789E3E" w14:textId="5A874360"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D411601" w14:textId="3E55E923"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0C9B194" w14:textId="700C0FAC"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C9088A8" w14:textId="45B94A98"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50EADEF" w14:textId="0EB89838"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72AA075" w14:textId="315B5CEE"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75ED788" w14:textId="08F4B368" w:rsidR="610B1EB1" w:rsidRDefault="610B1EB1"/>
        </w:tc>
        <w:tc>
          <w:tcPr>
            <w:tcW w:w="429" w:type="dxa"/>
            <w:tcBorders>
              <w:top w:val="nil"/>
              <w:left w:val="nil"/>
              <w:bottom w:val="nil"/>
              <w:right w:val="nil"/>
            </w:tcBorders>
            <w:tcMar>
              <w:top w:w="15" w:type="dxa"/>
              <w:left w:w="15" w:type="dxa"/>
              <w:right w:w="15" w:type="dxa"/>
            </w:tcMar>
            <w:vAlign w:val="bottom"/>
          </w:tcPr>
          <w:p w14:paraId="374EF89C" w14:textId="2EDB3A69" w:rsidR="610B1EB1" w:rsidRDefault="610B1EB1"/>
        </w:tc>
      </w:tr>
      <w:tr w:rsidR="610B1EB1" w14:paraId="626A7131"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12596CDE" w14:textId="779D0318" w:rsidR="610B1EB1" w:rsidRDefault="610B1EB1" w:rsidP="610B1EB1">
            <w:r w:rsidRPr="610B1EB1">
              <w:rPr>
                <w:rFonts w:ascii="Cavolini" w:eastAsia="Cavolini" w:hAnsi="Cavolini" w:cs="Cavolini"/>
                <w:color w:val="000000" w:themeColor="text1"/>
                <w:sz w:val="22"/>
                <w:szCs w:val="22"/>
              </w:rPr>
              <w:t>compared with 80% of non-</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pupils, demonstrating that disadvantaged pupils are attaining outcomes broadly in line with their </w:t>
            </w:r>
          </w:p>
        </w:tc>
        <w:tc>
          <w:tcPr>
            <w:tcW w:w="429" w:type="dxa"/>
            <w:gridSpan w:val="2"/>
            <w:tcBorders>
              <w:top w:val="nil"/>
              <w:left w:val="nil"/>
              <w:bottom w:val="nil"/>
              <w:right w:val="nil"/>
            </w:tcBorders>
            <w:tcMar>
              <w:top w:w="15" w:type="dxa"/>
              <w:left w:w="15" w:type="dxa"/>
              <w:right w:w="15" w:type="dxa"/>
            </w:tcMar>
            <w:vAlign w:val="bottom"/>
          </w:tcPr>
          <w:p w14:paraId="74180DA6" w14:textId="43B4C6D3"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54325DC" w14:textId="0F050C91"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648CF15" w14:textId="54366BFA"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951C13B" w14:textId="14A5CA4C"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D1AF148" w14:textId="019A3635"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4832E65" w14:textId="7675456E"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28A0ABB" w14:textId="03F0E315" w:rsidR="610B1EB1" w:rsidRDefault="610B1EB1"/>
        </w:tc>
        <w:tc>
          <w:tcPr>
            <w:tcW w:w="429" w:type="dxa"/>
            <w:tcBorders>
              <w:top w:val="nil"/>
              <w:left w:val="nil"/>
              <w:bottom w:val="nil"/>
              <w:right w:val="nil"/>
            </w:tcBorders>
            <w:tcMar>
              <w:top w:w="15" w:type="dxa"/>
              <w:left w:w="15" w:type="dxa"/>
              <w:right w:w="15" w:type="dxa"/>
            </w:tcMar>
            <w:vAlign w:val="bottom"/>
          </w:tcPr>
          <w:p w14:paraId="2DB73536" w14:textId="21FCEA8B" w:rsidR="610B1EB1" w:rsidRDefault="610B1EB1"/>
        </w:tc>
      </w:tr>
      <w:tr w:rsidR="610B1EB1" w14:paraId="7E8C32D9"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3B514C3F" w14:textId="39FFEAF2" w:rsidR="610B1EB1" w:rsidRDefault="610B1EB1" w:rsidP="610B1EB1">
            <w:r w:rsidRPr="610B1EB1">
              <w:rPr>
                <w:rFonts w:ascii="Cavolini" w:eastAsia="Cavolini" w:hAnsi="Cavolini" w:cs="Cavolini"/>
                <w:color w:val="242424"/>
                <w:sz w:val="22"/>
                <w:szCs w:val="22"/>
              </w:rPr>
              <w:t>peers and that the attainment gap has narrowed.</w:t>
            </w:r>
          </w:p>
        </w:tc>
        <w:tc>
          <w:tcPr>
            <w:tcW w:w="429" w:type="dxa"/>
            <w:gridSpan w:val="2"/>
            <w:tcBorders>
              <w:top w:val="nil"/>
              <w:left w:val="nil"/>
              <w:bottom w:val="nil"/>
              <w:right w:val="nil"/>
            </w:tcBorders>
            <w:tcMar>
              <w:top w:w="15" w:type="dxa"/>
              <w:left w:w="15" w:type="dxa"/>
              <w:right w:w="15" w:type="dxa"/>
            </w:tcMar>
            <w:vAlign w:val="bottom"/>
          </w:tcPr>
          <w:p w14:paraId="6714A742" w14:textId="248FA021"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75894A3" w14:textId="265F6667"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89978B5" w14:textId="12E1AD8B"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F69A288" w14:textId="588B71BE"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3EAAAE0" w14:textId="40B5748E"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454A2EA" w14:textId="4D75CD7E"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609774D" w14:textId="2FD6F04C" w:rsidR="610B1EB1" w:rsidRDefault="610B1EB1"/>
        </w:tc>
        <w:tc>
          <w:tcPr>
            <w:tcW w:w="429" w:type="dxa"/>
            <w:tcBorders>
              <w:top w:val="nil"/>
              <w:left w:val="nil"/>
              <w:bottom w:val="nil"/>
              <w:right w:val="nil"/>
            </w:tcBorders>
            <w:tcMar>
              <w:top w:w="15" w:type="dxa"/>
              <w:left w:w="15" w:type="dxa"/>
              <w:right w:w="15" w:type="dxa"/>
            </w:tcMar>
            <w:vAlign w:val="bottom"/>
          </w:tcPr>
          <w:p w14:paraId="474C2E91" w14:textId="269DBC70" w:rsidR="610B1EB1" w:rsidRDefault="610B1EB1"/>
        </w:tc>
      </w:tr>
      <w:tr w:rsidR="610B1EB1" w14:paraId="04DFF345"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33F4D6C5" w14:textId="1A2533FB"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8D4294A" w14:textId="3AD0C97F"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89B43D9" w14:textId="3761DCD9"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795F21E" w14:textId="39041D43"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A285A9A" w14:textId="0DABF7D3"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E11FDFB" w14:textId="3CDB9223"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63723A5" w14:textId="4247374A"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067A6CA" w14:textId="16CBA635" w:rsidR="610B1EB1" w:rsidRDefault="610B1EB1"/>
        </w:tc>
        <w:tc>
          <w:tcPr>
            <w:tcW w:w="429" w:type="dxa"/>
            <w:tcBorders>
              <w:top w:val="nil"/>
              <w:left w:val="nil"/>
              <w:bottom w:val="nil"/>
              <w:right w:val="nil"/>
            </w:tcBorders>
            <w:tcMar>
              <w:top w:w="15" w:type="dxa"/>
              <w:left w:w="15" w:type="dxa"/>
              <w:right w:w="15" w:type="dxa"/>
            </w:tcMar>
            <w:vAlign w:val="bottom"/>
          </w:tcPr>
          <w:p w14:paraId="0E42BB76" w14:textId="720C31A6" w:rsidR="610B1EB1" w:rsidRDefault="610B1EB1"/>
        </w:tc>
      </w:tr>
      <w:tr w:rsidR="610B1EB1" w14:paraId="71C29E07"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030F1F54" w14:textId="7A0E8F3B" w:rsidR="610B1EB1" w:rsidRDefault="5EE73FC3" w:rsidP="27B6A329">
            <w:pPr>
              <w:rPr>
                <w:rFonts w:ascii="Cavolini" w:eastAsia="Cavolini" w:hAnsi="Cavolini" w:cs="Cavolini"/>
                <w:b/>
                <w:bCs/>
                <w:i/>
                <w:iCs/>
                <w:sz w:val="22"/>
                <w:szCs w:val="22"/>
              </w:rPr>
            </w:pPr>
            <w:r w:rsidRPr="27B6A329">
              <w:rPr>
                <w:rFonts w:ascii="Cavolini" w:eastAsia="Cavolini" w:hAnsi="Cavolini" w:cs="Cavolini"/>
                <w:b/>
                <w:bCs/>
                <w:i/>
                <w:iCs/>
                <w:sz w:val="22"/>
                <w:szCs w:val="22"/>
              </w:rPr>
              <w:t>Target:</w:t>
            </w:r>
          </w:p>
        </w:tc>
        <w:tc>
          <w:tcPr>
            <w:tcW w:w="429" w:type="dxa"/>
            <w:gridSpan w:val="2"/>
            <w:tcBorders>
              <w:top w:val="nil"/>
              <w:left w:val="nil"/>
              <w:bottom w:val="nil"/>
              <w:right w:val="nil"/>
            </w:tcBorders>
            <w:tcMar>
              <w:top w:w="15" w:type="dxa"/>
              <w:left w:w="15" w:type="dxa"/>
              <w:right w:w="15" w:type="dxa"/>
            </w:tcMar>
            <w:vAlign w:val="bottom"/>
          </w:tcPr>
          <w:p w14:paraId="78C567FC" w14:textId="4A8D7A55"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ADE82AC" w14:textId="24EF8B53"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0D8BBE7" w14:textId="3DB6A76D"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C24E40B" w14:textId="3F639919"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9F14B14" w14:textId="16B8EFF7"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AEB3CF1" w14:textId="5E6EDB8E"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5ACB2C7" w14:textId="16927207" w:rsidR="610B1EB1" w:rsidRDefault="610B1EB1"/>
        </w:tc>
        <w:tc>
          <w:tcPr>
            <w:tcW w:w="429" w:type="dxa"/>
            <w:tcBorders>
              <w:top w:val="nil"/>
              <w:left w:val="nil"/>
              <w:bottom w:val="nil"/>
              <w:right w:val="nil"/>
            </w:tcBorders>
            <w:tcMar>
              <w:top w:w="15" w:type="dxa"/>
              <w:left w:w="15" w:type="dxa"/>
              <w:right w:w="15" w:type="dxa"/>
            </w:tcMar>
            <w:vAlign w:val="bottom"/>
          </w:tcPr>
          <w:p w14:paraId="495EB766" w14:textId="661C77E9" w:rsidR="610B1EB1" w:rsidRDefault="610B1EB1"/>
        </w:tc>
      </w:tr>
      <w:tr w:rsidR="610B1EB1" w14:paraId="46D9C5BB"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47E25122" w14:textId="3E80D90C" w:rsidR="610B1EB1" w:rsidRDefault="5EE73FC3" w:rsidP="27B6A329">
            <w:pPr>
              <w:rPr>
                <w:rFonts w:ascii="Cavolini" w:eastAsia="Cavolini" w:hAnsi="Cavolini" w:cs="Cavolini"/>
                <w:i/>
                <w:iCs/>
                <w:sz w:val="22"/>
                <w:szCs w:val="22"/>
              </w:rPr>
            </w:pPr>
            <w:r w:rsidRPr="27B6A329">
              <w:rPr>
                <w:rFonts w:ascii="Cavolini" w:eastAsia="Cavolini" w:hAnsi="Cavolini" w:cs="Cavolini"/>
                <w:i/>
                <w:iCs/>
                <w:sz w:val="22"/>
                <w:szCs w:val="22"/>
              </w:rPr>
              <w:t>Sustain the strong progress of eFSM pupils by maintaining at least 100% achievement within the average range (85+) and increasing</w:t>
            </w:r>
          </w:p>
        </w:tc>
        <w:tc>
          <w:tcPr>
            <w:tcW w:w="429" w:type="dxa"/>
            <w:gridSpan w:val="2"/>
            <w:tcBorders>
              <w:top w:val="nil"/>
              <w:left w:val="nil"/>
              <w:bottom w:val="nil"/>
              <w:right w:val="nil"/>
            </w:tcBorders>
            <w:tcMar>
              <w:top w:w="15" w:type="dxa"/>
              <w:left w:w="15" w:type="dxa"/>
              <w:right w:w="15" w:type="dxa"/>
            </w:tcMar>
            <w:vAlign w:val="bottom"/>
          </w:tcPr>
          <w:p w14:paraId="7DC637B5" w14:textId="490C25F8"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17E6801" w14:textId="284C57BC"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4F152D8" w14:textId="7E0F455A"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6655A11" w14:textId="7FAE8A47"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C9EAE38" w14:textId="3A59757F"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33A83AD" w14:textId="6CC621FD"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A42A180" w14:textId="1047F730" w:rsidR="610B1EB1" w:rsidRDefault="610B1EB1"/>
        </w:tc>
        <w:tc>
          <w:tcPr>
            <w:tcW w:w="429" w:type="dxa"/>
            <w:tcBorders>
              <w:top w:val="nil"/>
              <w:left w:val="nil"/>
              <w:bottom w:val="nil"/>
              <w:right w:val="nil"/>
            </w:tcBorders>
            <w:tcMar>
              <w:top w:w="15" w:type="dxa"/>
              <w:left w:w="15" w:type="dxa"/>
              <w:right w:w="15" w:type="dxa"/>
            </w:tcMar>
            <w:vAlign w:val="bottom"/>
          </w:tcPr>
          <w:p w14:paraId="0D4793B9" w14:textId="60E0AC2B" w:rsidR="610B1EB1" w:rsidRDefault="610B1EB1"/>
        </w:tc>
      </w:tr>
      <w:tr w:rsidR="610B1EB1" w14:paraId="50FED136"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61C48AEA" w14:textId="3B3E192D" w:rsidR="610B1EB1" w:rsidRDefault="5EE73FC3" w:rsidP="27B6A329">
            <w:pPr>
              <w:rPr>
                <w:rFonts w:ascii="Cavolini" w:eastAsia="Cavolini" w:hAnsi="Cavolini" w:cs="Cavolini"/>
                <w:i/>
                <w:iCs/>
                <w:sz w:val="22"/>
                <w:szCs w:val="22"/>
              </w:rPr>
            </w:pPr>
            <w:r w:rsidRPr="27B6A329">
              <w:rPr>
                <w:rFonts w:ascii="Cavolini" w:eastAsia="Cavolini" w:hAnsi="Cavolini" w:cs="Cavolini"/>
                <w:i/>
                <w:iCs/>
                <w:sz w:val="22"/>
                <w:szCs w:val="22"/>
              </w:rPr>
              <w:t>the proportion attaining 95+ through targeted challenge and support.</w:t>
            </w:r>
          </w:p>
        </w:tc>
        <w:tc>
          <w:tcPr>
            <w:tcW w:w="429" w:type="dxa"/>
            <w:gridSpan w:val="2"/>
            <w:tcBorders>
              <w:top w:val="nil"/>
              <w:left w:val="nil"/>
              <w:bottom w:val="nil"/>
              <w:right w:val="nil"/>
            </w:tcBorders>
            <w:tcMar>
              <w:top w:w="15" w:type="dxa"/>
              <w:left w:w="15" w:type="dxa"/>
              <w:right w:w="15" w:type="dxa"/>
            </w:tcMar>
            <w:vAlign w:val="bottom"/>
          </w:tcPr>
          <w:p w14:paraId="7A259A33" w14:textId="5401307B"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E424053" w14:textId="35C04EFB"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239FBD0" w14:textId="328E0739"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A001FEF" w14:textId="71BFF332"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58653DB" w14:textId="4B2A6C6E"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DC56911" w14:textId="5B1C7FC4"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C23B6B4" w14:textId="57334C5F" w:rsidR="610B1EB1" w:rsidRDefault="610B1EB1"/>
        </w:tc>
        <w:tc>
          <w:tcPr>
            <w:tcW w:w="429" w:type="dxa"/>
            <w:tcBorders>
              <w:top w:val="nil"/>
              <w:left w:val="nil"/>
              <w:bottom w:val="nil"/>
              <w:right w:val="nil"/>
            </w:tcBorders>
            <w:tcMar>
              <w:top w:w="15" w:type="dxa"/>
              <w:left w:w="15" w:type="dxa"/>
              <w:right w:w="15" w:type="dxa"/>
            </w:tcMar>
            <w:vAlign w:val="bottom"/>
          </w:tcPr>
          <w:p w14:paraId="5DAA8E0A" w14:textId="23C73286" w:rsidR="610B1EB1" w:rsidRDefault="610B1EB1"/>
        </w:tc>
      </w:tr>
      <w:tr w:rsidR="610B1EB1" w14:paraId="26DD590A"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6784E7B1" w14:textId="06EA5657"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AC7EA8E" w14:textId="79C342BB"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0BE64CC" w14:textId="6193133A"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8328A04" w14:textId="40349BD5"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F179701" w14:textId="5D2F0305"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D1AFCFE" w14:textId="17461965"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401712F" w14:textId="257245C8"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02625F4" w14:textId="277E936E" w:rsidR="610B1EB1" w:rsidRDefault="610B1EB1"/>
        </w:tc>
        <w:tc>
          <w:tcPr>
            <w:tcW w:w="429" w:type="dxa"/>
            <w:tcBorders>
              <w:top w:val="nil"/>
              <w:left w:val="nil"/>
              <w:bottom w:val="nil"/>
              <w:right w:val="nil"/>
            </w:tcBorders>
            <w:tcMar>
              <w:top w:w="15" w:type="dxa"/>
              <w:left w:w="15" w:type="dxa"/>
              <w:right w:w="15" w:type="dxa"/>
            </w:tcMar>
            <w:vAlign w:val="bottom"/>
          </w:tcPr>
          <w:p w14:paraId="7B00BA46" w14:textId="3BD6A8C4" w:rsidR="610B1EB1" w:rsidRDefault="610B1EB1"/>
        </w:tc>
      </w:tr>
      <w:tr w:rsidR="610B1EB1" w14:paraId="08E95A1E"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7A12AF28" w14:textId="5FBB4E7E" w:rsidR="610B1EB1" w:rsidRDefault="610B1EB1" w:rsidP="610B1EB1">
            <w:r w:rsidRPr="610B1EB1">
              <w:rPr>
                <w:rFonts w:ascii="Cavolini" w:eastAsia="Cavolini" w:hAnsi="Cavolini" w:cs="Cavolini"/>
                <w:b/>
                <w:bCs/>
                <w:color w:val="242424"/>
                <w:sz w:val="22"/>
                <w:szCs w:val="22"/>
                <w:u w:val="single"/>
              </w:rPr>
              <w:t>Year 4 (Summer 2025) → Year 5 (Summer 2026):</w:t>
            </w:r>
          </w:p>
        </w:tc>
        <w:tc>
          <w:tcPr>
            <w:tcW w:w="429" w:type="dxa"/>
            <w:gridSpan w:val="2"/>
            <w:tcBorders>
              <w:top w:val="nil"/>
              <w:left w:val="nil"/>
              <w:bottom w:val="nil"/>
              <w:right w:val="nil"/>
            </w:tcBorders>
            <w:tcMar>
              <w:top w:w="15" w:type="dxa"/>
              <w:left w:w="15" w:type="dxa"/>
              <w:right w:w="15" w:type="dxa"/>
            </w:tcMar>
            <w:vAlign w:val="bottom"/>
          </w:tcPr>
          <w:p w14:paraId="4749FBE7" w14:textId="61D70FAA"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1395499" w14:textId="2036CC4E"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E47B073" w14:textId="03935685"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B7A0F85" w14:textId="13544801"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3C66BAC" w14:textId="677BD4F2"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D6B5153" w14:textId="57D9EDD1"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F899278" w14:textId="73FDEC64" w:rsidR="610B1EB1" w:rsidRDefault="610B1EB1"/>
        </w:tc>
        <w:tc>
          <w:tcPr>
            <w:tcW w:w="429" w:type="dxa"/>
            <w:tcBorders>
              <w:top w:val="nil"/>
              <w:left w:val="nil"/>
              <w:bottom w:val="nil"/>
              <w:right w:val="nil"/>
            </w:tcBorders>
            <w:tcMar>
              <w:top w:w="15" w:type="dxa"/>
              <w:left w:w="15" w:type="dxa"/>
              <w:right w:w="15" w:type="dxa"/>
            </w:tcMar>
            <w:vAlign w:val="bottom"/>
          </w:tcPr>
          <w:p w14:paraId="472A2B1B" w14:textId="4F169150" w:rsidR="610B1EB1" w:rsidRDefault="610B1EB1"/>
        </w:tc>
      </w:tr>
      <w:tr w:rsidR="610B1EB1" w14:paraId="6711CCEB"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3156D6B1" w14:textId="77A5A361" w:rsidR="610B1EB1" w:rsidRDefault="610B1EB1" w:rsidP="610B1EB1">
            <w:r w:rsidRPr="610B1EB1">
              <w:rPr>
                <w:rFonts w:ascii="Cavolini" w:eastAsia="Cavolini" w:hAnsi="Cavolini" w:cs="Cavolini"/>
                <w:color w:val="000000" w:themeColor="text1"/>
                <w:sz w:val="22"/>
                <w:szCs w:val="22"/>
              </w:rPr>
              <w:t xml:space="preserve">The data is positive.  The proportion of </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pupils achieving within the average range or above (95+) is 100%.</w:t>
            </w:r>
          </w:p>
        </w:tc>
        <w:tc>
          <w:tcPr>
            <w:tcW w:w="429" w:type="dxa"/>
            <w:gridSpan w:val="2"/>
            <w:tcBorders>
              <w:top w:val="nil"/>
              <w:left w:val="nil"/>
              <w:bottom w:val="nil"/>
              <w:right w:val="nil"/>
            </w:tcBorders>
            <w:tcMar>
              <w:top w:w="15" w:type="dxa"/>
              <w:left w:w="15" w:type="dxa"/>
              <w:right w:w="15" w:type="dxa"/>
            </w:tcMar>
            <w:vAlign w:val="bottom"/>
          </w:tcPr>
          <w:p w14:paraId="089CD674" w14:textId="487074C5"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FD72317" w14:textId="2ECFC727"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769399E" w14:textId="0DD0BCA4"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2E3A7A8" w14:textId="46A42500"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96FE8E5" w14:textId="5B486AC5"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9AA6A86" w14:textId="6922E79D"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1AE2C69" w14:textId="2E4C344C" w:rsidR="610B1EB1" w:rsidRDefault="610B1EB1"/>
        </w:tc>
        <w:tc>
          <w:tcPr>
            <w:tcW w:w="429" w:type="dxa"/>
            <w:tcBorders>
              <w:top w:val="nil"/>
              <w:left w:val="nil"/>
              <w:bottom w:val="nil"/>
              <w:right w:val="nil"/>
            </w:tcBorders>
            <w:tcMar>
              <w:top w:w="15" w:type="dxa"/>
              <w:left w:w="15" w:type="dxa"/>
              <w:right w:w="15" w:type="dxa"/>
            </w:tcMar>
            <w:vAlign w:val="bottom"/>
          </w:tcPr>
          <w:p w14:paraId="4700C30C" w14:textId="4604E97C" w:rsidR="610B1EB1" w:rsidRDefault="610B1EB1"/>
        </w:tc>
      </w:tr>
      <w:tr w:rsidR="610B1EB1" w14:paraId="4DB66DC9"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75DB8713" w14:textId="40CA71FE" w:rsidR="610B1EB1" w:rsidRDefault="610B1EB1" w:rsidP="610B1EB1">
            <w:r w:rsidRPr="610B1EB1">
              <w:rPr>
                <w:rFonts w:ascii="Cavolini" w:eastAsia="Cavolini" w:hAnsi="Cavolini" w:cs="Cavolini"/>
                <w:color w:val="000000" w:themeColor="text1"/>
                <w:sz w:val="22"/>
                <w:szCs w:val="22"/>
              </w:rPr>
              <w:lastRenderedPageBreak/>
              <w:t xml:space="preserve">In Summer 2026, 100% of </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pupils achieved scores within the 95-110 range, compared with 86% of non-</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pupils achieving 95+.</w:t>
            </w:r>
          </w:p>
        </w:tc>
        <w:tc>
          <w:tcPr>
            <w:tcW w:w="429" w:type="dxa"/>
            <w:gridSpan w:val="2"/>
            <w:tcBorders>
              <w:top w:val="nil"/>
              <w:left w:val="nil"/>
              <w:bottom w:val="nil"/>
              <w:right w:val="nil"/>
            </w:tcBorders>
            <w:tcMar>
              <w:top w:w="15" w:type="dxa"/>
              <w:left w:w="15" w:type="dxa"/>
              <w:right w:w="15" w:type="dxa"/>
            </w:tcMar>
            <w:vAlign w:val="bottom"/>
          </w:tcPr>
          <w:p w14:paraId="52E69D10" w14:textId="0882C4CE"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E33BD91" w14:textId="608EB964"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AA8D8FD" w14:textId="26822DC0"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49758C0" w14:textId="3966E4D9"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8D2ABCE" w14:textId="53F61F0B"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9C63529" w14:textId="7983B58F"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95331E5" w14:textId="7A03B3C1" w:rsidR="610B1EB1" w:rsidRDefault="610B1EB1"/>
        </w:tc>
        <w:tc>
          <w:tcPr>
            <w:tcW w:w="429" w:type="dxa"/>
            <w:tcBorders>
              <w:top w:val="nil"/>
              <w:left w:val="nil"/>
              <w:bottom w:val="nil"/>
              <w:right w:val="nil"/>
            </w:tcBorders>
            <w:tcMar>
              <w:top w:w="15" w:type="dxa"/>
              <w:left w:w="15" w:type="dxa"/>
              <w:right w:w="15" w:type="dxa"/>
            </w:tcMar>
            <w:vAlign w:val="bottom"/>
          </w:tcPr>
          <w:p w14:paraId="67599303" w14:textId="51D9E56D" w:rsidR="610B1EB1" w:rsidRDefault="610B1EB1"/>
        </w:tc>
      </w:tr>
      <w:tr w:rsidR="610B1EB1" w14:paraId="54C80EB8"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7D10BC52" w14:textId="5436A741" w:rsidR="610B1EB1" w:rsidRDefault="610B1EB1" w:rsidP="610B1EB1">
            <w:r w:rsidRPr="610B1EB1">
              <w:rPr>
                <w:rFonts w:ascii="Cavolini" w:eastAsia="Cavolini" w:hAnsi="Cavolini" w:cs="Cavolini"/>
                <w:color w:val="000000" w:themeColor="text1"/>
                <w:sz w:val="22"/>
                <w:szCs w:val="22"/>
              </w:rPr>
              <w:t>Whilst a higher proportion of non-</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pupils attained in the above-average bands (111+), the </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cohort demonstrated strong</w:t>
            </w:r>
          </w:p>
        </w:tc>
        <w:tc>
          <w:tcPr>
            <w:tcW w:w="429" w:type="dxa"/>
            <w:gridSpan w:val="2"/>
            <w:tcBorders>
              <w:top w:val="nil"/>
              <w:left w:val="nil"/>
              <w:bottom w:val="nil"/>
              <w:right w:val="nil"/>
            </w:tcBorders>
            <w:tcMar>
              <w:top w:w="15" w:type="dxa"/>
              <w:left w:w="15" w:type="dxa"/>
              <w:right w:w="15" w:type="dxa"/>
            </w:tcMar>
            <w:vAlign w:val="bottom"/>
          </w:tcPr>
          <w:p w14:paraId="2D928CFD" w14:textId="47423544"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2FD04E3" w14:textId="0DE8B145"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44BC562" w14:textId="7397848A"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925D655" w14:textId="2783B419"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118B301" w14:textId="5D5611A1"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0E94F01" w14:textId="1E1C8BCA"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267DA5A" w14:textId="2706FCE4" w:rsidR="610B1EB1" w:rsidRDefault="610B1EB1"/>
        </w:tc>
        <w:tc>
          <w:tcPr>
            <w:tcW w:w="429" w:type="dxa"/>
            <w:tcBorders>
              <w:top w:val="nil"/>
              <w:left w:val="nil"/>
              <w:bottom w:val="nil"/>
              <w:right w:val="nil"/>
            </w:tcBorders>
            <w:tcMar>
              <w:top w:w="15" w:type="dxa"/>
              <w:left w:w="15" w:type="dxa"/>
              <w:right w:w="15" w:type="dxa"/>
            </w:tcMar>
            <w:vAlign w:val="bottom"/>
          </w:tcPr>
          <w:p w14:paraId="742465A4" w14:textId="26902D84" w:rsidR="610B1EB1" w:rsidRDefault="610B1EB1"/>
        </w:tc>
      </w:tr>
      <w:tr w:rsidR="610B1EB1" w14:paraId="6BA7CCF5"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6C286E2D" w14:textId="20236EF0" w:rsidR="610B1EB1" w:rsidRDefault="610B1EB1" w:rsidP="610B1EB1">
            <w:r w:rsidRPr="610B1EB1">
              <w:rPr>
                <w:rFonts w:ascii="Cavolini" w:eastAsia="Cavolini" w:hAnsi="Cavolini" w:cs="Cavolini"/>
                <w:color w:val="000000" w:themeColor="text1"/>
                <w:sz w:val="22"/>
                <w:szCs w:val="22"/>
              </w:rPr>
              <w:t>consistency, with no pupils below age-related expectations and all pupils achieving securely within the average range.</w:t>
            </w:r>
          </w:p>
        </w:tc>
        <w:tc>
          <w:tcPr>
            <w:tcW w:w="429" w:type="dxa"/>
            <w:gridSpan w:val="2"/>
            <w:tcBorders>
              <w:top w:val="nil"/>
              <w:left w:val="nil"/>
              <w:bottom w:val="nil"/>
              <w:right w:val="nil"/>
            </w:tcBorders>
            <w:tcMar>
              <w:top w:w="15" w:type="dxa"/>
              <w:left w:w="15" w:type="dxa"/>
              <w:right w:w="15" w:type="dxa"/>
            </w:tcMar>
            <w:vAlign w:val="bottom"/>
          </w:tcPr>
          <w:p w14:paraId="26FA7493" w14:textId="4294CFAC"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8AF668A" w14:textId="1E74257B"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283ADD6" w14:textId="74B430AC"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53276D2" w14:textId="1549FFC4"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5D9472A" w14:textId="5749972D"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3CE1C6D" w14:textId="2D569ABE"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CCC4150" w14:textId="009F40FE" w:rsidR="610B1EB1" w:rsidRDefault="610B1EB1"/>
        </w:tc>
        <w:tc>
          <w:tcPr>
            <w:tcW w:w="429" w:type="dxa"/>
            <w:tcBorders>
              <w:top w:val="nil"/>
              <w:left w:val="nil"/>
              <w:bottom w:val="nil"/>
              <w:right w:val="nil"/>
            </w:tcBorders>
            <w:tcMar>
              <w:top w:w="15" w:type="dxa"/>
              <w:left w:w="15" w:type="dxa"/>
              <w:right w:w="15" w:type="dxa"/>
            </w:tcMar>
            <w:vAlign w:val="bottom"/>
          </w:tcPr>
          <w:p w14:paraId="3E3C36D3" w14:textId="0F538B38" w:rsidR="610B1EB1" w:rsidRDefault="610B1EB1"/>
        </w:tc>
      </w:tr>
      <w:tr w:rsidR="610B1EB1" w14:paraId="6B1CA3A1"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0F784B61" w14:textId="6C8AB0CB"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503D0FF" w14:textId="61BD1A9D"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98239A3" w14:textId="651854F3"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2101340" w14:textId="6E6D5888"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AC17C9E" w14:textId="63123AFD"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6B04CC7" w14:textId="1469EAFD"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E3CDD64" w14:textId="537E9F57"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A686195" w14:textId="7FBD8266" w:rsidR="610B1EB1" w:rsidRDefault="610B1EB1"/>
        </w:tc>
        <w:tc>
          <w:tcPr>
            <w:tcW w:w="429" w:type="dxa"/>
            <w:tcBorders>
              <w:top w:val="nil"/>
              <w:left w:val="nil"/>
              <w:bottom w:val="nil"/>
              <w:right w:val="nil"/>
            </w:tcBorders>
            <w:tcMar>
              <w:top w:w="15" w:type="dxa"/>
              <w:left w:w="15" w:type="dxa"/>
              <w:right w:w="15" w:type="dxa"/>
            </w:tcMar>
            <w:vAlign w:val="bottom"/>
          </w:tcPr>
          <w:p w14:paraId="7DAF46FF" w14:textId="6DDF0033" w:rsidR="610B1EB1" w:rsidRDefault="610B1EB1"/>
        </w:tc>
      </w:tr>
      <w:tr w:rsidR="610B1EB1" w14:paraId="7AAE4629"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5C9612BD" w14:textId="0E6E043C" w:rsidR="610B1EB1" w:rsidRDefault="5EE73FC3" w:rsidP="27B6A329">
            <w:pPr>
              <w:rPr>
                <w:rFonts w:ascii="Cavolini" w:eastAsia="Cavolini" w:hAnsi="Cavolini" w:cs="Cavolini"/>
                <w:b/>
                <w:bCs/>
                <w:i/>
                <w:iCs/>
                <w:sz w:val="22"/>
                <w:szCs w:val="22"/>
              </w:rPr>
            </w:pPr>
            <w:r w:rsidRPr="27B6A329">
              <w:rPr>
                <w:rFonts w:ascii="Cavolini" w:eastAsia="Cavolini" w:hAnsi="Cavolini" w:cs="Cavolini"/>
                <w:b/>
                <w:bCs/>
                <w:i/>
                <w:iCs/>
                <w:sz w:val="22"/>
                <w:szCs w:val="22"/>
              </w:rPr>
              <w:t>Target:</w:t>
            </w:r>
          </w:p>
        </w:tc>
        <w:tc>
          <w:tcPr>
            <w:tcW w:w="429" w:type="dxa"/>
            <w:gridSpan w:val="2"/>
            <w:tcBorders>
              <w:top w:val="nil"/>
              <w:left w:val="nil"/>
              <w:bottom w:val="nil"/>
              <w:right w:val="nil"/>
            </w:tcBorders>
            <w:tcMar>
              <w:top w:w="15" w:type="dxa"/>
              <w:left w:w="15" w:type="dxa"/>
              <w:right w:w="15" w:type="dxa"/>
            </w:tcMar>
            <w:vAlign w:val="bottom"/>
          </w:tcPr>
          <w:p w14:paraId="4156AB74" w14:textId="1AE7D9F8"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418FDB4" w14:textId="34610349"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2809F1B" w14:textId="167E7273"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57AB0FE" w14:textId="0E5DD08E"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2319F7A" w14:textId="49658F65"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7231385" w14:textId="4B0AA63F"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BF48925" w14:textId="4D1256F1" w:rsidR="610B1EB1" w:rsidRDefault="610B1EB1"/>
        </w:tc>
        <w:tc>
          <w:tcPr>
            <w:tcW w:w="429" w:type="dxa"/>
            <w:tcBorders>
              <w:top w:val="nil"/>
              <w:left w:val="nil"/>
              <w:bottom w:val="nil"/>
              <w:right w:val="nil"/>
            </w:tcBorders>
            <w:tcMar>
              <w:top w:w="15" w:type="dxa"/>
              <w:left w:w="15" w:type="dxa"/>
              <w:right w:w="15" w:type="dxa"/>
            </w:tcMar>
            <w:vAlign w:val="bottom"/>
          </w:tcPr>
          <w:p w14:paraId="7E1D0063" w14:textId="658ACAD1" w:rsidR="610B1EB1" w:rsidRDefault="610B1EB1"/>
        </w:tc>
      </w:tr>
      <w:tr w:rsidR="610B1EB1" w14:paraId="40D4AF79"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5BB5954C" w14:textId="70618672" w:rsidR="610B1EB1" w:rsidRDefault="5EE73FC3" w:rsidP="27B6A329">
            <w:pPr>
              <w:rPr>
                <w:rFonts w:ascii="Cavolini" w:eastAsia="Cavolini" w:hAnsi="Cavolini" w:cs="Cavolini"/>
                <w:i/>
                <w:iCs/>
                <w:sz w:val="22"/>
                <w:szCs w:val="22"/>
              </w:rPr>
            </w:pPr>
            <w:r w:rsidRPr="27B6A329">
              <w:rPr>
                <w:rFonts w:ascii="Cavolini" w:eastAsia="Cavolini" w:hAnsi="Cavolini" w:cs="Cavolini"/>
                <w:i/>
                <w:iCs/>
                <w:sz w:val="22"/>
                <w:szCs w:val="22"/>
              </w:rPr>
              <w:t xml:space="preserve">Maintain 100% of eFSM pupils within the average range or above while increasing opportunities for pupils to move into the higher </w:t>
            </w:r>
          </w:p>
        </w:tc>
        <w:tc>
          <w:tcPr>
            <w:tcW w:w="429" w:type="dxa"/>
            <w:gridSpan w:val="2"/>
            <w:tcBorders>
              <w:top w:val="nil"/>
              <w:left w:val="nil"/>
              <w:bottom w:val="nil"/>
              <w:right w:val="nil"/>
            </w:tcBorders>
            <w:tcMar>
              <w:top w:w="15" w:type="dxa"/>
              <w:left w:w="15" w:type="dxa"/>
              <w:right w:w="15" w:type="dxa"/>
            </w:tcMar>
            <w:vAlign w:val="bottom"/>
          </w:tcPr>
          <w:p w14:paraId="16B39486" w14:textId="4E018809"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5A2EC82" w14:textId="2FB75C3C"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6D10B43" w14:textId="53689A84"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6163555" w14:textId="3510DF5B"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2DDCA3C" w14:textId="61A47EFE"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990ACD1" w14:textId="39C26A7D"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059E7A3" w14:textId="450E94DE" w:rsidR="610B1EB1" w:rsidRDefault="610B1EB1"/>
        </w:tc>
        <w:tc>
          <w:tcPr>
            <w:tcW w:w="429" w:type="dxa"/>
            <w:tcBorders>
              <w:top w:val="nil"/>
              <w:left w:val="nil"/>
              <w:bottom w:val="nil"/>
              <w:right w:val="nil"/>
            </w:tcBorders>
            <w:tcMar>
              <w:top w:w="15" w:type="dxa"/>
              <w:left w:w="15" w:type="dxa"/>
              <w:right w:w="15" w:type="dxa"/>
            </w:tcMar>
            <w:vAlign w:val="bottom"/>
          </w:tcPr>
          <w:p w14:paraId="7E38B36F" w14:textId="1C6C727D" w:rsidR="610B1EB1" w:rsidRDefault="610B1EB1"/>
        </w:tc>
      </w:tr>
      <w:tr w:rsidR="610B1EB1" w14:paraId="32F75C56"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79BF84EF" w14:textId="02337624" w:rsidR="610B1EB1" w:rsidRDefault="5EE73FC3" w:rsidP="27B6A329">
            <w:pPr>
              <w:rPr>
                <w:rFonts w:ascii="Cavolini" w:eastAsia="Cavolini" w:hAnsi="Cavolini" w:cs="Cavolini"/>
                <w:i/>
                <w:iCs/>
                <w:sz w:val="22"/>
                <w:szCs w:val="22"/>
              </w:rPr>
            </w:pPr>
            <w:r w:rsidRPr="27B6A329">
              <w:rPr>
                <w:rFonts w:ascii="Cavolini" w:eastAsia="Cavolini" w:hAnsi="Cavolini" w:cs="Cavolini"/>
                <w:i/>
                <w:iCs/>
                <w:sz w:val="22"/>
                <w:szCs w:val="22"/>
              </w:rPr>
              <w:t>attainment bands (111+).</w:t>
            </w:r>
          </w:p>
        </w:tc>
        <w:tc>
          <w:tcPr>
            <w:tcW w:w="429" w:type="dxa"/>
            <w:gridSpan w:val="2"/>
            <w:tcBorders>
              <w:top w:val="nil"/>
              <w:left w:val="nil"/>
              <w:bottom w:val="nil"/>
              <w:right w:val="nil"/>
            </w:tcBorders>
            <w:tcMar>
              <w:top w:w="15" w:type="dxa"/>
              <w:left w:w="15" w:type="dxa"/>
              <w:right w:w="15" w:type="dxa"/>
            </w:tcMar>
            <w:vAlign w:val="bottom"/>
          </w:tcPr>
          <w:p w14:paraId="406EDB2F" w14:textId="6792051D"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815C723" w14:textId="7A627CB7"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DFF4FF7" w14:textId="29FA86FB"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FC7B59F" w14:textId="16C5D134"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A86F231" w14:textId="76B25DB1"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685AC9A" w14:textId="797BD504"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4CE9745" w14:textId="415091F8" w:rsidR="610B1EB1" w:rsidRDefault="610B1EB1"/>
        </w:tc>
        <w:tc>
          <w:tcPr>
            <w:tcW w:w="429" w:type="dxa"/>
            <w:tcBorders>
              <w:top w:val="nil"/>
              <w:left w:val="nil"/>
              <w:bottom w:val="nil"/>
              <w:right w:val="nil"/>
            </w:tcBorders>
            <w:tcMar>
              <w:top w:w="15" w:type="dxa"/>
              <w:left w:w="15" w:type="dxa"/>
              <w:right w:w="15" w:type="dxa"/>
            </w:tcMar>
            <w:vAlign w:val="bottom"/>
          </w:tcPr>
          <w:p w14:paraId="2107DD0B" w14:textId="5671D974" w:rsidR="610B1EB1" w:rsidRDefault="610B1EB1"/>
        </w:tc>
      </w:tr>
      <w:tr w:rsidR="610B1EB1" w14:paraId="2DA291B0"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189A67F8" w14:textId="3B9AEF0A"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0E98B03" w14:textId="33356D78"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A5D9025" w14:textId="7416CCA2"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D565C55" w14:textId="5ADB9064"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A8DE3A4" w14:textId="5E1A0078"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74AFEB8" w14:textId="225C3FE2"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DC1CB6B" w14:textId="1F297E95"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A32C7AD" w14:textId="440A217D" w:rsidR="610B1EB1" w:rsidRDefault="610B1EB1"/>
        </w:tc>
        <w:tc>
          <w:tcPr>
            <w:tcW w:w="429" w:type="dxa"/>
            <w:tcBorders>
              <w:top w:val="nil"/>
              <w:left w:val="nil"/>
              <w:bottom w:val="nil"/>
              <w:right w:val="nil"/>
            </w:tcBorders>
            <w:tcMar>
              <w:top w:w="15" w:type="dxa"/>
              <w:left w:w="15" w:type="dxa"/>
              <w:right w:w="15" w:type="dxa"/>
            </w:tcMar>
            <w:vAlign w:val="bottom"/>
          </w:tcPr>
          <w:p w14:paraId="6CB46E99" w14:textId="78E5A4F2" w:rsidR="610B1EB1" w:rsidRDefault="610B1EB1"/>
        </w:tc>
      </w:tr>
      <w:tr w:rsidR="610B1EB1" w14:paraId="2FB04762"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6E397755" w14:textId="5242ED82" w:rsidR="610B1EB1" w:rsidRDefault="610B1EB1" w:rsidP="610B1EB1">
            <w:r w:rsidRPr="610B1EB1">
              <w:rPr>
                <w:rFonts w:ascii="Cavolini" w:eastAsia="Cavolini" w:hAnsi="Cavolini" w:cs="Cavolini"/>
                <w:b/>
                <w:bCs/>
                <w:color w:val="242424"/>
                <w:sz w:val="22"/>
                <w:szCs w:val="22"/>
                <w:u w:val="single"/>
              </w:rPr>
              <w:t>Year 5 (Summer 2025) → Year 6 (Summer 2026):</w:t>
            </w:r>
            <w:r w:rsidR="601F846D" w:rsidRPr="610B1EB1">
              <w:rPr>
                <w:rFonts w:ascii="Cavolini" w:eastAsia="Cavolini" w:hAnsi="Cavolini" w:cs="Cavolini"/>
                <w:b/>
                <w:bCs/>
                <w:color w:val="242424"/>
                <w:sz w:val="22"/>
                <w:szCs w:val="22"/>
                <w:u w:val="single"/>
              </w:rPr>
              <w:t xml:space="preserve"> READING</w:t>
            </w:r>
          </w:p>
        </w:tc>
        <w:tc>
          <w:tcPr>
            <w:tcW w:w="429" w:type="dxa"/>
            <w:gridSpan w:val="2"/>
            <w:tcBorders>
              <w:top w:val="nil"/>
              <w:left w:val="nil"/>
              <w:bottom w:val="nil"/>
              <w:right w:val="nil"/>
            </w:tcBorders>
            <w:tcMar>
              <w:top w:w="15" w:type="dxa"/>
              <w:left w:w="15" w:type="dxa"/>
              <w:right w:w="15" w:type="dxa"/>
            </w:tcMar>
            <w:vAlign w:val="bottom"/>
          </w:tcPr>
          <w:p w14:paraId="1F89476A" w14:textId="7FD71F25"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DD382E0" w14:textId="56F87419"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FA60454" w14:textId="6B0AA158"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3302130" w14:textId="346E63B3"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E2B1FCF" w14:textId="18B85E10"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1C7F6BB" w14:textId="5D0C5A8A"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9A1DA54" w14:textId="113EDF69" w:rsidR="610B1EB1" w:rsidRDefault="610B1EB1"/>
        </w:tc>
        <w:tc>
          <w:tcPr>
            <w:tcW w:w="429" w:type="dxa"/>
            <w:tcBorders>
              <w:top w:val="nil"/>
              <w:left w:val="nil"/>
              <w:bottom w:val="nil"/>
              <w:right w:val="nil"/>
            </w:tcBorders>
            <w:tcMar>
              <w:top w:w="15" w:type="dxa"/>
              <w:left w:w="15" w:type="dxa"/>
              <w:right w:w="15" w:type="dxa"/>
            </w:tcMar>
            <w:vAlign w:val="bottom"/>
          </w:tcPr>
          <w:p w14:paraId="1CE540DB" w14:textId="6FEAD93B" w:rsidR="610B1EB1" w:rsidRDefault="610B1EB1"/>
        </w:tc>
      </w:tr>
      <w:tr w:rsidR="610B1EB1" w14:paraId="69DC045F"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2434C38C" w14:textId="6D69024F" w:rsidR="610B1EB1" w:rsidRDefault="610B1EB1" w:rsidP="610B1EB1">
            <w:r w:rsidRPr="610B1EB1">
              <w:rPr>
                <w:rFonts w:ascii="Cavolini" w:eastAsia="Cavolini" w:hAnsi="Cavolini" w:cs="Cavolini"/>
                <w:color w:val="000000" w:themeColor="text1"/>
                <w:sz w:val="22"/>
                <w:szCs w:val="22"/>
              </w:rPr>
              <w:t xml:space="preserve">The Summer 2026 outcomes are very positive. The proportion of </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pupils achieving within the average range or above (85+)</w:t>
            </w:r>
          </w:p>
        </w:tc>
        <w:tc>
          <w:tcPr>
            <w:tcW w:w="429" w:type="dxa"/>
            <w:gridSpan w:val="2"/>
            <w:tcBorders>
              <w:top w:val="nil"/>
              <w:left w:val="nil"/>
              <w:bottom w:val="nil"/>
              <w:right w:val="nil"/>
            </w:tcBorders>
            <w:tcMar>
              <w:top w:w="15" w:type="dxa"/>
              <w:left w:w="15" w:type="dxa"/>
              <w:right w:w="15" w:type="dxa"/>
            </w:tcMar>
            <w:vAlign w:val="bottom"/>
          </w:tcPr>
          <w:p w14:paraId="31D9AB49" w14:textId="2AFB06A8"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08DABB6" w14:textId="5F7D4BBC"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474BD17" w14:textId="47B1CEF1"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7F83C1B" w14:textId="1C0C5A2F"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A8FB64C" w14:textId="66E01E6D"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4240952" w14:textId="103C4DC1"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2722536" w14:textId="36A760B8" w:rsidR="610B1EB1" w:rsidRDefault="610B1EB1"/>
        </w:tc>
        <w:tc>
          <w:tcPr>
            <w:tcW w:w="429" w:type="dxa"/>
            <w:tcBorders>
              <w:top w:val="nil"/>
              <w:left w:val="nil"/>
              <w:bottom w:val="nil"/>
              <w:right w:val="nil"/>
            </w:tcBorders>
            <w:tcMar>
              <w:top w:w="15" w:type="dxa"/>
              <w:left w:w="15" w:type="dxa"/>
              <w:right w:w="15" w:type="dxa"/>
            </w:tcMar>
            <w:vAlign w:val="bottom"/>
          </w:tcPr>
          <w:p w14:paraId="74A191DB" w14:textId="00AC90DB" w:rsidR="610B1EB1" w:rsidRDefault="610B1EB1"/>
        </w:tc>
      </w:tr>
      <w:tr w:rsidR="610B1EB1" w14:paraId="08DDAF5D"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1BB399A8" w14:textId="72B11134" w:rsidR="610B1EB1" w:rsidRDefault="610B1EB1" w:rsidP="610B1EB1">
            <w:r w:rsidRPr="610B1EB1">
              <w:rPr>
                <w:rFonts w:ascii="Cavolini" w:eastAsia="Cavolini" w:hAnsi="Cavolini" w:cs="Cavolini"/>
                <w:color w:val="000000" w:themeColor="text1"/>
                <w:sz w:val="22"/>
                <w:szCs w:val="22"/>
              </w:rPr>
              <w:t>increased from 25% in Summer 2025 to 100% in Summer 2026, with 75% attaining within the 95-110 range.</w:t>
            </w:r>
          </w:p>
        </w:tc>
        <w:tc>
          <w:tcPr>
            <w:tcW w:w="429" w:type="dxa"/>
            <w:gridSpan w:val="2"/>
            <w:tcBorders>
              <w:top w:val="nil"/>
              <w:left w:val="nil"/>
              <w:bottom w:val="nil"/>
              <w:right w:val="nil"/>
            </w:tcBorders>
            <w:tcMar>
              <w:top w:w="15" w:type="dxa"/>
              <w:left w:w="15" w:type="dxa"/>
              <w:right w:w="15" w:type="dxa"/>
            </w:tcMar>
            <w:vAlign w:val="bottom"/>
          </w:tcPr>
          <w:p w14:paraId="2D09C94C" w14:textId="53942508"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902E80E" w14:textId="35D7C21E"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1C91303" w14:textId="724AE6B9"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5155302" w14:textId="3188A29F"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342D1A2" w14:textId="694D1017"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1CCAC2F" w14:textId="3D7F48DF"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439D269" w14:textId="6E3E68A1" w:rsidR="610B1EB1" w:rsidRDefault="610B1EB1"/>
        </w:tc>
        <w:tc>
          <w:tcPr>
            <w:tcW w:w="429" w:type="dxa"/>
            <w:tcBorders>
              <w:top w:val="nil"/>
              <w:left w:val="nil"/>
              <w:bottom w:val="nil"/>
              <w:right w:val="nil"/>
            </w:tcBorders>
            <w:tcMar>
              <w:top w:w="15" w:type="dxa"/>
              <w:left w:w="15" w:type="dxa"/>
              <w:right w:w="15" w:type="dxa"/>
            </w:tcMar>
            <w:vAlign w:val="bottom"/>
          </w:tcPr>
          <w:p w14:paraId="70C02B02" w14:textId="7B1B2984" w:rsidR="610B1EB1" w:rsidRDefault="610B1EB1"/>
        </w:tc>
      </w:tr>
      <w:tr w:rsidR="610B1EB1" w14:paraId="6ED7E67D"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65F2771A" w14:textId="77F8749C" w:rsidR="610B1EB1" w:rsidRDefault="610B1EB1" w:rsidP="610B1EB1">
            <w:r w:rsidRPr="610B1EB1">
              <w:rPr>
                <w:rFonts w:ascii="Cavolini" w:eastAsia="Cavolini" w:hAnsi="Cavolini" w:cs="Cavolini"/>
                <w:color w:val="000000" w:themeColor="text1"/>
                <w:sz w:val="22"/>
                <w:szCs w:val="22"/>
              </w:rPr>
              <w:t>In comparison, 91% of non-</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pupils achieved 85+ in Summer 2026.</w:t>
            </w:r>
          </w:p>
        </w:tc>
        <w:tc>
          <w:tcPr>
            <w:tcW w:w="429" w:type="dxa"/>
            <w:gridSpan w:val="2"/>
            <w:tcBorders>
              <w:top w:val="nil"/>
              <w:left w:val="nil"/>
              <w:bottom w:val="nil"/>
              <w:right w:val="nil"/>
            </w:tcBorders>
            <w:tcMar>
              <w:top w:w="15" w:type="dxa"/>
              <w:left w:w="15" w:type="dxa"/>
              <w:right w:w="15" w:type="dxa"/>
            </w:tcMar>
            <w:vAlign w:val="bottom"/>
          </w:tcPr>
          <w:p w14:paraId="1F15B0B9" w14:textId="06964EBF"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E280D53" w14:textId="543FABD5"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2AE0519" w14:textId="0354E875"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E36EB14" w14:textId="4A93351A"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ACB48DE" w14:textId="21E5AB29"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8BE6602" w14:textId="5EBC7FFE"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3238D2A" w14:textId="660FF14E" w:rsidR="610B1EB1" w:rsidRDefault="610B1EB1"/>
        </w:tc>
        <w:tc>
          <w:tcPr>
            <w:tcW w:w="429" w:type="dxa"/>
            <w:tcBorders>
              <w:top w:val="nil"/>
              <w:left w:val="nil"/>
              <w:bottom w:val="nil"/>
              <w:right w:val="nil"/>
            </w:tcBorders>
            <w:tcMar>
              <w:top w:w="15" w:type="dxa"/>
              <w:left w:w="15" w:type="dxa"/>
              <w:right w:w="15" w:type="dxa"/>
            </w:tcMar>
            <w:vAlign w:val="bottom"/>
          </w:tcPr>
          <w:p w14:paraId="5CA663E3" w14:textId="5986A86A" w:rsidR="610B1EB1" w:rsidRDefault="610B1EB1"/>
        </w:tc>
      </w:tr>
      <w:tr w:rsidR="610B1EB1" w14:paraId="1747360B"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7DF8B8AA" w14:textId="44321495" w:rsidR="610B1EB1" w:rsidRDefault="610B1EB1" w:rsidP="610B1EB1">
            <w:r w:rsidRPr="610B1EB1">
              <w:rPr>
                <w:rFonts w:ascii="Cavolini" w:eastAsia="Cavolini" w:hAnsi="Cavolini" w:cs="Cavolini"/>
                <w:color w:val="000000" w:themeColor="text1"/>
                <w:sz w:val="22"/>
                <w:szCs w:val="22"/>
              </w:rPr>
              <w:t>While a greater proportion of non-</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pupils achieved in the higher-attaining bands (111+), all </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pupils are now achieving at least</w:t>
            </w:r>
          </w:p>
        </w:tc>
        <w:tc>
          <w:tcPr>
            <w:tcW w:w="429" w:type="dxa"/>
            <w:gridSpan w:val="2"/>
            <w:tcBorders>
              <w:top w:val="nil"/>
              <w:left w:val="nil"/>
              <w:bottom w:val="nil"/>
              <w:right w:val="nil"/>
            </w:tcBorders>
            <w:tcMar>
              <w:top w:w="15" w:type="dxa"/>
              <w:left w:w="15" w:type="dxa"/>
              <w:right w:w="15" w:type="dxa"/>
            </w:tcMar>
            <w:vAlign w:val="bottom"/>
          </w:tcPr>
          <w:p w14:paraId="4CE4B9B1" w14:textId="7DD32D22"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97BD46B" w14:textId="186982C6" w:rsidR="610B1EB1" w:rsidRDefault="610B1EB1"/>
        </w:tc>
        <w:tc>
          <w:tcPr>
            <w:tcW w:w="429" w:type="dxa"/>
            <w:gridSpan w:val="2"/>
            <w:tcBorders>
              <w:top w:val="nil"/>
              <w:left w:val="nil"/>
              <w:bottom w:val="nil"/>
              <w:right w:val="nil"/>
            </w:tcBorders>
            <w:tcMar>
              <w:top w:w="15" w:type="dxa"/>
              <w:left w:w="15" w:type="dxa"/>
              <w:right w:w="15" w:type="dxa"/>
            </w:tcMar>
            <w:vAlign w:val="bottom"/>
          </w:tcPr>
          <w:p w14:paraId="62DA6D3D" w14:textId="0CABD9EA"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8F80710" w14:textId="27275584" w:rsidR="610B1EB1" w:rsidRDefault="610B1EB1"/>
        </w:tc>
        <w:tc>
          <w:tcPr>
            <w:tcW w:w="429" w:type="dxa"/>
            <w:gridSpan w:val="2"/>
            <w:tcBorders>
              <w:top w:val="nil"/>
              <w:left w:val="nil"/>
              <w:bottom w:val="nil"/>
              <w:right w:val="nil"/>
            </w:tcBorders>
            <w:tcMar>
              <w:top w:w="15" w:type="dxa"/>
              <w:left w:w="15" w:type="dxa"/>
              <w:right w:w="15" w:type="dxa"/>
            </w:tcMar>
            <w:vAlign w:val="bottom"/>
          </w:tcPr>
          <w:p w14:paraId="3F2ED317" w14:textId="09D6F086"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649ECDB" w14:textId="61A4FC89" w:rsidR="610B1EB1" w:rsidRDefault="610B1EB1"/>
        </w:tc>
        <w:tc>
          <w:tcPr>
            <w:tcW w:w="429" w:type="dxa"/>
            <w:gridSpan w:val="2"/>
            <w:tcBorders>
              <w:top w:val="nil"/>
              <w:left w:val="nil"/>
              <w:bottom w:val="nil"/>
              <w:right w:val="nil"/>
            </w:tcBorders>
            <w:tcMar>
              <w:top w:w="15" w:type="dxa"/>
              <w:left w:w="15" w:type="dxa"/>
              <w:right w:w="15" w:type="dxa"/>
            </w:tcMar>
            <w:vAlign w:val="bottom"/>
          </w:tcPr>
          <w:p w14:paraId="0CFB18ED" w14:textId="1D57997C" w:rsidR="610B1EB1" w:rsidRDefault="610B1EB1"/>
        </w:tc>
        <w:tc>
          <w:tcPr>
            <w:tcW w:w="429" w:type="dxa"/>
            <w:tcBorders>
              <w:top w:val="nil"/>
              <w:left w:val="nil"/>
              <w:bottom w:val="nil"/>
              <w:right w:val="nil"/>
            </w:tcBorders>
            <w:tcMar>
              <w:top w:w="15" w:type="dxa"/>
              <w:left w:w="15" w:type="dxa"/>
              <w:right w:w="15" w:type="dxa"/>
            </w:tcMar>
            <w:vAlign w:val="bottom"/>
          </w:tcPr>
          <w:p w14:paraId="378B11E3" w14:textId="1E342416" w:rsidR="610B1EB1" w:rsidRDefault="610B1EB1"/>
        </w:tc>
      </w:tr>
      <w:tr w:rsidR="610B1EB1" w14:paraId="6AE5B413"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14C8CBA2" w14:textId="2F022CD7" w:rsidR="610B1EB1" w:rsidRDefault="610B1EB1" w:rsidP="610B1EB1">
            <w:r w:rsidRPr="610B1EB1">
              <w:rPr>
                <w:rFonts w:ascii="Cavolini" w:eastAsia="Cavolini" w:hAnsi="Cavolini" w:cs="Cavolini"/>
                <w:color w:val="000000" w:themeColor="text1"/>
                <w:sz w:val="22"/>
                <w:szCs w:val="22"/>
              </w:rPr>
              <w:t>average reading scores, demonstrating strong progress over the year and a significant narrowing of the attainment gap.</w:t>
            </w:r>
          </w:p>
        </w:tc>
        <w:tc>
          <w:tcPr>
            <w:tcW w:w="429" w:type="dxa"/>
            <w:gridSpan w:val="2"/>
            <w:tcBorders>
              <w:top w:val="nil"/>
              <w:left w:val="nil"/>
              <w:bottom w:val="nil"/>
              <w:right w:val="nil"/>
            </w:tcBorders>
            <w:tcMar>
              <w:top w:w="15" w:type="dxa"/>
              <w:left w:w="15" w:type="dxa"/>
              <w:right w:w="15" w:type="dxa"/>
            </w:tcMar>
            <w:vAlign w:val="bottom"/>
          </w:tcPr>
          <w:p w14:paraId="70577E90" w14:textId="48F9B130"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FA28823" w14:textId="09A3718F"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23FD2E3" w14:textId="02B388DB"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19DCD5F" w14:textId="7440DAA7"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16415FC" w14:textId="11435C89"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CA80042" w14:textId="717C6036"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EA6C9B6" w14:textId="6AADEC67" w:rsidR="610B1EB1" w:rsidRDefault="610B1EB1"/>
        </w:tc>
        <w:tc>
          <w:tcPr>
            <w:tcW w:w="429" w:type="dxa"/>
            <w:tcBorders>
              <w:top w:val="nil"/>
              <w:left w:val="nil"/>
              <w:bottom w:val="nil"/>
              <w:right w:val="nil"/>
            </w:tcBorders>
            <w:tcMar>
              <w:top w:w="15" w:type="dxa"/>
              <w:left w:w="15" w:type="dxa"/>
              <w:right w:w="15" w:type="dxa"/>
            </w:tcMar>
            <w:vAlign w:val="bottom"/>
          </w:tcPr>
          <w:p w14:paraId="131AD8BF" w14:textId="2577D411" w:rsidR="610B1EB1" w:rsidRDefault="610B1EB1"/>
        </w:tc>
      </w:tr>
      <w:tr w:rsidR="610B1EB1" w14:paraId="58CD4F8E" w14:textId="77777777" w:rsidTr="27B6A329">
        <w:trPr>
          <w:trHeight w:val="300"/>
        </w:trPr>
        <w:tc>
          <w:tcPr>
            <w:tcW w:w="5580" w:type="dxa"/>
            <w:gridSpan w:val="2"/>
            <w:tcBorders>
              <w:top w:val="nil"/>
              <w:left w:val="nil"/>
              <w:bottom w:val="nil"/>
              <w:right w:val="nil"/>
            </w:tcBorders>
            <w:tcMar>
              <w:top w:w="15" w:type="dxa"/>
              <w:left w:w="15" w:type="dxa"/>
              <w:right w:w="15" w:type="dxa"/>
            </w:tcMar>
            <w:vAlign w:val="bottom"/>
          </w:tcPr>
          <w:p w14:paraId="5FEA5FB9" w14:textId="5A41C2A8" w:rsidR="610B1EB1" w:rsidRDefault="610B1EB1"/>
        </w:tc>
        <w:tc>
          <w:tcPr>
            <w:tcW w:w="429" w:type="dxa"/>
            <w:gridSpan w:val="2"/>
            <w:tcBorders>
              <w:top w:val="nil"/>
              <w:left w:val="nil"/>
              <w:bottom w:val="nil"/>
              <w:right w:val="nil"/>
            </w:tcBorders>
            <w:tcMar>
              <w:top w:w="15" w:type="dxa"/>
              <w:left w:w="15" w:type="dxa"/>
              <w:right w:w="15" w:type="dxa"/>
            </w:tcMar>
            <w:vAlign w:val="bottom"/>
          </w:tcPr>
          <w:p w14:paraId="5AFF74CA" w14:textId="6A4C2017" w:rsidR="610B1EB1" w:rsidRDefault="610B1EB1"/>
        </w:tc>
        <w:tc>
          <w:tcPr>
            <w:tcW w:w="429" w:type="dxa"/>
            <w:gridSpan w:val="2"/>
            <w:tcBorders>
              <w:top w:val="nil"/>
              <w:left w:val="nil"/>
              <w:bottom w:val="nil"/>
              <w:right w:val="nil"/>
            </w:tcBorders>
            <w:tcMar>
              <w:top w:w="15" w:type="dxa"/>
              <w:left w:w="15" w:type="dxa"/>
              <w:right w:w="15" w:type="dxa"/>
            </w:tcMar>
            <w:vAlign w:val="bottom"/>
          </w:tcPr>
          <w:p w14:paraId="1F91DA9A" w14:textId="0CFD2CB2" w:rsidR="610B1EB1" w:rsidRDefault="610B1EB1"/>
        </w:tc>
        <w:tc>
          <w:tcPr>
            <w:tcW w:w="429" w:type="dxa"/>
            <w:gridSpan w:val="2"/>
            <w:tcBorders>
              <w:top w:val="nil"/>
              <w:left w:val="nil"/>
              <w:bottom w:val="nil"/>
              <w:right w:val="nil"/>
            </w:tcBorders>
            <w:tcMar>
              <w:top w:w="15" w:type="dxa"/>
              <w:left w:w="15" w:type="dxa"/>
              <w:right w:w="15" w:type="dxa"/>
            </w:tcMar>
            <w:vAlign w:val="bottom"/>
          </w:tcPr>
          <w:p w14:paraId="4ADA043E" w14:textId="522D8630"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A727E59" w14:textId="079B57A3" w:rsidR="610B1EB1" w:rsidRDefault="610B1EB1"/>
        </w:tc>
        <w:tc>
          <w:tcPr>
            <w:tcW w:w="429" w:type="dxa"/>
            <w:gridSpan w:val="2"/>
            <w:tcBorders>
              <w:top w:val="nil"/>
              <w:left w:val="nil"/>
              <w:bottom w:val="nil"/>
              <w:right w:val="nil"/>
            </w:tcBorders>
            <w:tcMar>
              <w:top w:w="15" w:type="dxa"/>
              <w:left w:w="15" w:type="dxa"/>
              <w:right w:w="15" w:type="dxa"/>
            </w:tcMar>
            <w:vAlign w:val="bottom"/>
          </w:tcPr>
          <w:p w14:paraId="2B7249E1" w14:textId="39687619"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BE5F10B" w14:textId="7C6CB40D" w:rsidR="610B1EB1" w:rsidRDefault="610B1EB1"/>
        </w:tc>
        <w:tc>
          <w:tcPr>
            <w:tcW w:w="429" w:type="dxa"/>
            <w:gridSpan w:val="2"/>
            <w:tcBorders>
              <w:top w:val="nil"/>
              <w:left w:val="nil"/>
              <w:bottom w:val="nil"/>
              <w:right w:val="nil"/>
            </w:tcBorders>
            <w:tcMar>
              <w:top w:w="15" w:type="dxa"/>
              <w:left w:w="15" w:type="dxa"/>
              <w:right w:w="15" w:type="dxa"/>
            </w:tcMar>
            <w:vAlign w:val="bottom"/>
          </w:tcPr>
          <w:p w14:paraId="7F32ADBA" w14:textId="06BE61D6" w:rsidR="610B1EB1" w:rsidRDefault="610B1EB1"/>
        </w:tc>
        <w:tc>
          <w:tcPr>
            <w:tcW w:w="429" w:type="dxa"/>
            <w:tcBorders>
              <w:top w:val="nil"/>
              <w:left w:val="nil"/>
              <w:bottom w:val="nil"/>
              <w:right w:val="nil"/>
            </w:tcBorders>
            <w:tcMar>
              <w:top w:w="15" w:type="dxa"/>
              <w:left w:w="15" w:type="dxa"/>
              <w:right w:w="15" w:type="dxa"/>
            </w:tcMar>
            <w:vAlign w:val="bottom"/>
          </w:tcPr>
          <w:p w14:paraId="0D5984C0" w14:textId="166CE2AB" w:rsidR="610B1EB1" w:rsidRDefault="610B1EB1"/>
        </w:tc>
      </w:tr>
      <w:tr w:rsidR="610B1EB1" w14:paraId="7E1874CC" w14:textId="77777777" w:rsidTr="27B6A329">
        <w:trPr>
          <w:trHeight w:val="300"/>
        </w:trPr>
        <w:tc>
          <w:tcPr>
            <w:tcW w:w="5489" w:type="dxa"/>
            <w:tcBorders>
              <w:top w:val="nil"/>
              <w:left w:val="nil"/>
              <w:bottom w:val="nil"/>
              <w:right w:val="nil"/>
            </w:tcBorders>
            <w:tcMar>
              <w:top w:w="15" w:type="dxa"/>
              <w:left w:w="15" w:type="dxa"/>
              <w:right w:w="15" w:type="dxa"/>
            </w:tcMar>
            <w:vAlign w:val="bottom"/>
          </w:tcPr>
          <w:p w14:paraId="4BBCB84D" w14:textId="303E98BB" w:rsidR="610B1EB1" w:rsidRDefault="610B1EB1"/>
        </w:tc>
        <w:tc>
          <w:tcPr>
            <w:tcW w:w="441" w:type="dxa"/>
            <w:gridSpan w:val="2"/>
            <w:tcBorders>
              <w:top w:val="nil"/>
              <w:left w:val="nil"/>
              <w:bottom w:val="nil"/>
              <w:right w:val="nil"/>
            </w:tcBorders>
            <w:tcMar>
              <w:top w:w="15" w:type="dxa"/>
              <w:left w:w="15" w:type="dxa"/>
              <w:right w:w="15" w:type="dxa"/>
            </w:tcMar>
            <w:vAlign w:val="bottom"/>
          </w:tcPr>
          <w:p w14:paraId="32709226" w14:textId="1AAF32B6" w:rsidR="610B1EB1" w:rsidRDefault="610B1EB1"/>
        </w:tc>
        <w:tc>
          <w:tcPr>
            <w:tcW w:w="441" w:type="dxa"/>
            <w:gridSpan w:val="2"/>
            <w:tcBorders>
              <w:top w:val="nil"/>
              <w:left w:val="nil"/>
              <w:bottom w:val="nil"/>
              <w:right w:val="nil"/>
            </w:tcBorders>
            <w:tcMar>
              <w:top w:w="15" w:type="dxa"/>
              <w:left w:w="15" w:type="dxa"/>
              <w:right w:w="15" w:type="dxa"/>
            </w:tcMar>
            <w:vAlign w:val="bottom"/>
          </w:tcPr>
          <w:p w14:paraId="4A4450D4" w14:textId="0F4CCEFC"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639C9F1" w14:textId="2516E47E" w:rsidR="610B1EB1" w:rsidRDefault="610B1EB1"/>
        </w:tc>
        <w:tc>
          <w:tcPr>
            <w:tcW w:w="441" w:type="dxa"/>
            <w:gridSpan w:val="2"/>
            <w:tcBorders>
              <w:top w:val="nil"/>
              <w:left w:val="nil"/>
              <w:bottom w:val="nil"/>
              <w:right w:val="nil"/>
            </w:tcBorders>
            <w:tcMar>
              <w:top w:w="15" w:type="dxa"/>
              <w:left w:w="15" w:type="dxa"/>
              <w:right w:w="15" w:type="dxa"/>
            </w:tcMar>
            <w:vAlign w:val="bottom"/>
          </w:tcPr>
          <w:p w14:paraId="70D35627" w14:textId="3F74FC56"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5070470" w14:textId="2F44DBD6" w:rsidR="610B1EB1" w:rsidRDefault="610B1EB1"/>
        </w:tc>
        <w:tc>
          <w:tcPr>
            <w:tcW w:w="441" w:type="dxa"/>
            <w:gridSpan w:val="2"/>
            <w:tcBorders>
              <w:top w:val="nil"/>
              <w:left w:val="nil"/>
              <w:bottom w:val="nil"/>
              <w:right w:val="nil"/>
            </w:tcBorders>
            <w:tcMar>
              <w:top w:w="15" w:type="dxa"/>
              <w:left w:w="15" w:type="dxa"/>
              <w:right w:w="15" w:type="dxa"/>
            </w:tcMar>
            <w:vAlign w:val="bottom"/>
          </w:tcPr>
          <w:p w14:paraId="13E7F197" w14:textId="398FC2C6" w:rsidR="610B1EB1" w:rsidRDefault="610B1EB1"/>
        </w:tc>
        <w:tc>
          <w:tcPr>
            <w:tcW w:w="441" w:type="dxa"/>
            <w:gridSpan w:val="2"/>
            <w:tcBorders>
              <w:top w:val="nil"/>
              <w:left w:val="nil"/>
              <w:bottom w:val="nil"/>
              <w:right w:val="nil"/>
            </w:tcBorders>
            <w:tcMar>
              <w:top w:w="15" w:type="dxa"/>
              <w:left w:w="15" w:type="dxa"/>
              <w:right w:w="15" w:type="dxa"/>
            </w:tcMar>
            <w:vAlign w:val="bottom"/>
          </w:tcPr>
          <w:p w14:paraId="7935CA03" w14:textId="40842471" w:rsidR="610B1EB1" w:rsidRDefault="610B1EB1"/>
        </w:tc>
        <w:tc>
          <w:tcPr>
            <w:tcW w:w="441" w:type="dxa"/>
            <w:gridSpan w:val="2"/>
            <w:tcBorders>
              <w:top w:val="nil"/>
              <w:left w:val="nil"/>
              <w:bottom w:val="nil"/>
              <w:right w:val="nil"/>
            </w:tcBorders>
            <w:tcMar>
              <w:top w:w="15" w:type="dxa"/>
              <w:left w:w="15" w:type="dxa"/>
              <w:right w:w="15" w:type="dxa"/>
            </w:tcMar>
            <w:vAlign w:val="bottom"/>
          </w:tcPr>
          <w:p w14:paraId="4A271DB7" w14:textId="41BD60EF" w:rsidR="610B1EB1" w:rsidRDefault="610B1EB1"/>
        </w:tc>
      </w:tr>
      <w:tr w:rsidR="610B1EB1" w14:paraId="77CB7952" w14:textId="77777777" w:rsidTr="27B6A329">
        <w:trPr>
          <w:trHeight w:val="300"/>
        </w:trPr>
        <w:tc>
          <w:tcPr>
            <w:tcW w:w="5489" w:type="dxa"/>
            <w:tcBorders>
              <w:top w:val="nil"/>
              <w:left w:val="nil"/>
              <w:bottom w:val="nil"/>
              <w:right w:val="nil"/>
            </w:tcBorders>
            <w:tcMar>
              <w:top w:w="15" w:type="dxa"/>
              <w:left w:w="15" w:type="dxa"/>
              <w:right w:w="15" w:type="dxa"/>
            </w:tcMar>
            <w:vAlign w:val="bottom"/>
          </w:tcPr>
          <w:p w14:paraId="279888D5" w14:textId="0F65B0A1" w:rsidR="610B1EB1" w:rsidRDefault="610B1EB1" w:rsidP="27B6A329">
            <w:pPr>
              <w:rPr>
                <w:rFonts w:ascii="Aptos Narrow" w:eastAsia="Aptos Narrow" w:hAnsi="Aptos Narrow" w:cs="Aptos Narrow"/>
                <w:b/>
                <w:bCs/>
                <w:sz w:val="22"/>
                <w:szCs w:val="22"/>
                <w:u w:val="single"/>
              </w:rPr>
            </w:pPr>
          </w:p>
        </w:tc>
        <w:tc>
          <w:tcPr>
            <w:tcW w:w="441" w:type="dxa"/>
            <w:gridSpan w:val="2"/>
            <w:tcBorders>
              <w:top w:val="nil"/>
              <w:left w:val="nil"/>
              <w:bottom w:val="nil"/>
              <w:right w:val="nil"/>
            </w:tcBorders>
            <w:tcMar>
              <w:top w:w="15" w:type="dxa"/>
              <w:left w:w="15" w:type="dxa"/>
              <w:right w:w="15" w:type="dxa"/>
            </w:tcMar>
            <w:vAlign w:val="bottom"/>
          </w:tcPr>
          <w:p w14:paraId="35B5A00D" w14:textId="4ECAC3BF" w:rsidR="610B1EB1" w:rsidRDefault="610B1EB1"/>
        </w:tc>
        <w:tc>
          <w:tcPr>
            <w:tcW w:w="441" w:type="dxa"/>
            <w:gridSpan w:val="2"/>
            <w:tcBorders>
              <w:top w:val="nil"/>
              <w:left w:val="nil"/>
              <w:bottom w:val="nil"/>
              <w:right w:val="nil"/>
            </w:tcBorders>
            <w:tcMar>
              <w:top w:w="15" w:type="dxa"/>
              <w:left w:w="15" w:type="dxa"/>
              <w:right w:w="15" w:type="dxa"/>
            </w:tcMar>
            <w:vAlign w:val="bottom"/>
          </w:tcPr>
          <w:p w14:paraId="4120B63A" w14:textId="6EF7FF6C" w:rsidR="610B1EB1" w:rsidRDefault="610B1EB1"/>
        </w:tc>
        <w:tc>
          <w:tcPr>
            <w:tcW w:w="441" w:type="dxa"/>
            <w:gridSpan w:val="2"/>
            <w:tcBorders>
              <w:top w:val="nil"/>
              <w:left w:val="nil"/>
              <w:bottom w:val="nil"/>
              <w:right w:val="nil"/>
            </w:tcBorders>
            <w:tcMar>
              <w:top w:w="15" w:type="dxa"/>
              <w:left w:w="15" w:type="dxa"/>
              <w:right w:w="15" w:type="dxa"/>
            </w:tcMar>
            <w:vAlign w:val="bottom"/>
          </w:tcPr>
          <w:p w14:paraId="49E043B1" w14:textId="1975983A"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DDEAFF2" w14:textId="393DD008" w:rsidR="610B1EB1" w:rsidRDefault="610B1EB1"/>
        </w:tc>
        <w:tc>
          <w:tcPr>
            <w:tcW w:w="441" w:type="dxa"/>
            <w:gridSpan w:val="2"/>
            <w:tcBorders>
              <w:top w:val="nil"/>
              <w:left w:val="nil"/>
              <w:bottom w:val="nil"/>
              <w:right w:val="nil"/>
            </w:tcBorders>
            <w:tcMar>
              <w:top w:w="15" w:type="dxa"/>
              <w:left w:w="15" w:type="dxa"/>
              <w:right w:w="15" w:type="dxa"/>
            </w:tcMar>
            <w:vAlign w:val="bottom"/>
          </w:tcPr>
          <w:p w14:paraId="4336097F" w14:textId="39237EA1" w:rsidR="610B1EB1" w:rsidRDefault="610B1EB1"/>
        </w:tc>
        <w:tc>
          <w:tcPr>
            <w:tcW w:w="441" w:type="dxa"/>
            <w:gridSpan w:val="2"/>
            <w:tcBorders>
              <w:top w:val="nil"/>
              <w:left w:val="nil"/>
              <w:bottom w:val="nil"/>
              <w:right w:val="nil"/>
            </w:tcBorders>
            <w:tcMar>
              <w:top w:w="15" w:type="dxa"/>
              <w:left w:w="15" w:type="dxa"/>
              <w:right w:w="15" w:type="dxa"/>
            </w:tcMar>
            <w:vAlign w:val="bottom"/>
          </w:tcPr>
          <w:p w14:paraId="4C7243ED" w14:textId="11E0C1C2" w:rsidR="610B1EB1" w:rsidRDefault="610B1EB1"/>
        </w:tc>
        <w:tc>
          <w:tcPr>
            <w:tcW w:w="441" w:type="dxa"/>
            <w:gridSpan w:val="2"/>
            <w:tcBorders>
              <w:top w:val="nil"/>
              <w:left w:val="nil"/>
              <w:bottom w:val="nil"/>
              <w:right w:val="nil"/>
            </w:tcBorders>
            <w:tcMar>
              <w:top w:w="15" w:type="dxa"/>
              <w:left w:w="15" w:type="dxa"/>
              <w:right w:w="15" w:type="dxa"/>
            </w:tcMar>
            <w:vAlign w:val="bottom"/>
          </w:tcPr>
          <w:p w14:paraId="18E60F89" w14:textId="7473EF83" w:rsidR="610B1EB1" w:rsidRDefault="610B1EB1"/>
        </w:tc>
        <w:tc>
          <w:tcPr>
            <w:tcW w:w="441" w:type="dxa"/>
            <w:gridSpan w:val="2"/>
            <w:tcBorders>
              <w:top w:val="nil"/>
              <w:left w:val="nil"/>
              <w:bottom w:val="nil"/>
              <w:right w:val="nil"/>
            </w:tcBorders>
            <w:tcMar>
              <w:top w:w="15" w:type="dxa"/>
              <w:left w:w="15" w:type="dxa"/>
              <w:right w:w="15" w:type="dxa"/>
            </w:tcMar>
            <w:vAlign w:val="bottom"/>
          </w:tcPr>
          <w:p w14:paraId="5B7BD77D" w14:textId="49F026F7" w:rsidR="610B1EB1" w:rsidRDefault="610B1EB1"/>
        </w:tc>
      </w:tr>
      <w:tr w:rsidR="610B1EB1" w14:paraId="6358DE5F" w14:textId="77777777" w:rsidTr="27B6A329">
        <w:trPr>
          <w:trHeight w:val="300"/>
        </w:trPr>
        <w:tc>
          <w:tcPr>
            <w:tcW w:w="5489" w:type="dxa"/>
            <w:tcBorders>
              <w:top w:val="nil"/>
              <w:left w:val="nil"/>
              <w:bottom w:val="nil"/>
              <w:right w:val="nil"/>
            </w:tcBorders>
            <w:tcMar>
              <w:top w:w="15" w:type="dxa"/>
              <w:left w:w="15" w:type="dxa"/>
              <w:right w:w="15" w:type="dxa"/>
            </w:tcMar>
            <w:vAlign w:val="bottom"/>
          </w:tcPr>
          <w:p w14:paraId="4C116504" w14:textId="31498636" w:rsidR="610B1EB1" w:rsidRDefault="5EE73FC3" w:rsidP="27B6A329">
            <w:pPr>
              <w:rPr>
                <w:rFonts w:ascii="Cavolini" w:eastAsia="Cavolini" w:hAnsi="Cavolini" w:cs="Cavolini"/>
                <w:b/>
                <w:bCs/>
                <w:color w:val="000000" w:themeColor="text1"/>
                <w:sz w:val="22"/>
                <w:szCs w:val="22"/>
                <w:u w:val="single"/>
              </w:rPr>
            </w:pPr>
            <w:r w:rsidRPr="27B6A329">
              <w:rPr>
                <w:rFonts w:ascii="Cavolini" w:eastAsia="Cavolini" w:hAnsi="Cavolini" w:cs="Cavolini"/>
                <w:b/>
                <w:bCs/>
                <w:color w:val="000000" w:themeColor="text1"/>
                <w:sz w:val="22"/>
                <w:szCs w:val="22"/>
                <w:u w:val="single"/>
              </w:rPr>
              <w:t>End of Autumn 2024</w:t>
            </w:r>
          </w:p>
        </w:tc>
        <w:tc>
          <w:tcPr>
            <w:tcW w:w="441" w:type="dxa"/>
            <w:gridSpan w:val="2"/>
            <w:tcBorders>
              <w:top w:val="nil"/>
              <w:left w:val="nil"/>
              <w:bottom w:val="nil"/>
              <w:right w:val="nil"/>
            </w:tcBorders>
            <w:tcMar>
              <w:top w:w="15" w:type="dxa"/>
              <w:left w:w="15" w:type="dxa"/>
              <w:right w:w="15" w:type="dxa"/>
            </w:tcMar>
            <w:vAlign w:val="bottom"/>
          </w:tcPr>
          <w:p w14:paraId="2807B1E3" w14:textId="75E32E67" w:rsidR="610B1EB1" w:rsidRDefault="610B1EB1"/>
        </w:tc>
        <w:tc>
          <w:tcPr>
            <w:tcW w:w="441" w:type="dxa"/>
            <w:gridSpan w:val="2"/>
            <w:tcBorders>
              <w:top w:val="nil"/>
              <w:left w:val="nil"/>
              <w:bottom w:val="nil"/>
              <w:right w:val="nil"/>
            </w:tcBorders>
            <w:tcMar>
              <w:top w:w="15" w:type="dxa"/>
              <w:left w:w="15" w:type="dxa"/>
              <w:right w:w="15" w:type="dxa"/>
            </w:tcMar>
            <w:vAlign w:val="bottom"/>
          </w:tcPr>
          <w:p w14:paraId="7350DFCE" w14:textId="2DE74EFC" w:rsidR="610B1EB1" w:rsidRDefault="610B1EB1"/>
        </w:tc>
        <w:tc>
          <w:tcPr>
            <w:tcW w:w="441" w:type="dxa"/>
            <w:gridSpan w:val="2"/>
            <w:tcBorders>
              <w:top w:val="nil"/>
              <w:left w:val="nil"/>
              <w:bottom w:val="nil"/>
              <w:right w:val="nil"/>
            </w:tcBorders>
            <w:tcMar>
              <w:top w:w="15" w:type="dxa"/>
              <w:left w:w="15" w:type="dxa"/>
              <w:right w:w="15" w:type="dxa"/>
            </w:tcMar>
            <w:vAlign w:val="bottom"/>
          </w:tcPr>
          <w:p w14:paraId="347338D5" w14:textId="2085A0AA" w:rsidR="610B1EB1" w:rsidRDefault="610B1EB1"/>
        </w:tc>
        <w:tc>
          <w:tcPr>
            <w:tcW w:w="441" w:type="dxa"/>
            <w:gridSpan w:val="2"/>
            <w:tcBorders>
              <w:top w:val="nil"/>
              <w:left w:val="nil"/>
              <w:bottom w:val="nil"/>
              <w:right w:val="nil"/>
            </w:tcBorders>
            <w:tcMar>
              <w:top w:w="15" w:type="dxa"/>
              <w:left w:w="15" w:type="dxa"/>
              <w:right w:w="15" w:type="dxa"/>
            </w:tcMar>
            <w:vAlign w:val="bottom"/>
          </w:tcPr>
          <w:p w14:paraId="09BE8347" w14:textId="7E972063" w:rsidR="610B1EB1" w:rsidRDefault="610B1EB1"/>
        </w:tc>
        <w:tc>
          <w:tcPr>
            <w:tcW w:w="441" w:type="dxa"/>
            <w:gridSpan w:val="2"/>
            <w:tcBorders>
              <w:top w:val="nil"/>
              <w:left w:val="nil"/>
              <w:bottom w:val="nil"/>
              <w:right w:val="nil"/>
            </w:tcBorders>
            <w:tcMar>
              <w:top w:w="15" w:type="dxa"/>
              <w:left w:w="15" w:type="dxa"/>
              <w:right w:w="15" w:type="dxa"/>
            </w:tcMar>
            <w:vAlign w:val="bottom"/>
          </w:tcPr>
          <w:p w14:paraId="045080CC" w14:textId="1FD2A1E2" w:rsidR="610B1EB1" w:rsidRDefault="610B1EB1"/>
        </w:tc>
        <w:tc>
          <w:tcPr>
            <w:tcW w:w="441" w:type="dxa"/>
            <w:gridSpan w:val="2"/>
            <w:tcBorders>
              <w:top w:val="nil"/>
              <w:left w:val="nil"/>
              <w:bottom w:val="nil"/>
              <w:right w:val="nil"/>
            </w:tcBorders>
            <w:tcMar>
              <w:top w:w="15" w:type="dxa"/>
              <w:left w:w="15" w:type="dxa"/>
              <w:right w:w="15" w:type="dxa"/>
            </w:tcMar>
            <w:vAlign w:val="bottom"/>
          </w:tcPr>
          <w:p w14:paraId="672A5026" w14:textId="729134B1" w:rsidR="610B1EB1" w:rsidRDefault="610B1EB1"/>
        </w:tc>
        <w:tc>
          <w:tcPr>
            <w:tcW w:w="441" w:type="dxa"/>
            <w:gridSpan w:val="2"/>
            <w:tcBorders>
              <w:top w:val="nil"/>
              <w:left w:val="nil"/>
              <w:bottom w:val="nil"/>
              <w:right w:val="nil"/>
            </w:tcBorders>
            <w:tcMar>
              <w:top w:w="15" w:type="dxa"/>
              <w:left w:w="15" w:type="dxa"/>
              <w:right w:w="15" w:type="dxa"/>
            </w:tcMar>
            <w:vAlign w:val="bottom"/>
          </w:tcPr>
          <w:p w14:paraId="33FBDC20" w14:textId="656A2EA1" w:rsidR="610B1EB1" w:rsidRDefault="610B1EB1"/>
        </w:tc>
        <w:tc>
          <w:tcPr>
            <w:tcW w:w="441" w:type="dxa"/>
            <w:gridSpan w:val="2"/>
            <w:tcBorders>
              <w:top w:val="nil"/>
              <w:left w:val="nil"/>
              <w:bottom w:val="nil"/>
              <w:right w:val="nil"/>
            </w:tcBorders>
            <w:tcMar>
              <w:top w:w="15" w:type="dxa"/>
              <w:left w:w="15" w:type="dxa"/>
              <w:right w:w="15" w:type="dxa"/>
            </w:tcMar>
            <w:vAlign w:val="bottom"/>
          </w:tcPr>
          <w:p w14:paraId="6B5D349B" w14:textId="147B3DE0" w:rsidR="610B1EB1" w:rsidRDefault="610B1EB1"/>
        </w:tc>
      </w:tr>
      <w:tr w:rsidR="610B1EB1" w14:paraId="441B96B7" w14:textId="77777777" w:rsidTr="27B6A329">
        <w:trPr>
          <w:trHeight w:val="300"/>
        </w:trPr>
        <w:tc>
          <w:tcPr>
            <w:tcW w:w="5489" w:type="dxa"/>
            <w:tcBorders>
              <w:top w:val="nil"/>
              <w:left w:val="nil"/>
              <w:bottom w:val="nil"/>
              <w:right w:val="nil"/>
            </w:tcBorders>
            <w:tcMar>
              <w:top w:w="15" w:type="dxa"/>
              <w:left w:w="15" w:type="dxa"/>
              <w:right w:w="15" w:type="dxa"/>
            </w:tcMar>
            <w:vAlign w:val="bottom"/>
          </w:tcPr>
          <w:p w14:paraId="35D608D9" w14:textId="707C4CCD" w:rsidR="610B1EB1" w:rsidRDefault="5EE73FC3" w:rsidP="27B6A329">
            <w:pPr>
              <w:rPr>
                <w:rFonts w:ascii="Cavolini" w:eastAsia="Cavolini" w:hAnsi="Cavolini" w:cs="Cavolini"/>
                <w:b/>
                <w:bCs/>
                <w:color w:val="000000" w:themeColor="text1"/>
                <w:sz w:val="22"/>
                <w:szCs w:val="22"/>
                <w:u w:val="single"/>
              </w:rPr>
            </w:pPr>
            <w:r w:rsidRPr="27B6A329">
              <w:rPr>
                <w:rFonts w:ascii="Cavolini" w:eastAsia="Cavolini" w:hAnsi="Cavolini" w:cs="Cavolini"/>
                <w:b/>
                <w:bCs/>
                <w:color w:val="000000" w:themeColor="text1"/>
                <w:sz w:val="22"/>
                <w:szCs w:val="22"/>
                <w:u w:val="single"/>
              </w:rPr>
              <w:t xml:space="preserve">Current Year 3  </w:t>
            </w:r>
          </w:p>
        </w:tc>
        <w:tc>
          <w:tcPr>
            <w:tcW w:w="441" w:type="dxa"/>
            <w:gridSpan w:val="2"/>
            <w:tcBorders>
              <w:top w:val="nil"/>
              <w:left w:val="nil"/>
              <w:bottom w:val="nil"/>
              <w:right w:val="nil"/>
            </w:tcBorders>
            <w:tcMar>
              <w:top w:w="15" w:type="dxa"/>
              <w:left w:w="15" w:type="dxa"/>
              <w:right w:w="15" w:type="dxa"/>
            </w:tcMar>
            <w:vAlign w:val="bottom"/>
          </w:tcPr>
          <w:p w14:paraId="7734E2DB" w14:textId="5CC9787B"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7A71BBA" w14:textId="2136863D" w:rsidR="610B1EB1" w:rsidRDefault="610B1EB1"/>
        </w:tc>
        <w:tc>
          <w:tcPr>
            <w:tcW w:w="441" w:type="dxa"/>
            <w:gridSpan w:val="2"/>
            <w:tcBorders>
              <w:top w:val="nil"/>
              <w:left w:val="nil"/>
              <w:bottom w:val="nil"/>
              <w:right w:val="nil"/>
            </w:tcBorders>
            <w:tcMar>
              <w:top w:w="15" w:type="dxa"/>
              <w:left w:w="15" w:type="dxa"/>
              <w:right w:w="15" w:type="dxa"/>
            </w:tcMar>
            <w:vAlign w:val="bottom"/>
          </w:tcPr>
          <w:p w14:paraId="524CBE4D" w14:textId="3309FB2E" w:rsidR="610B1EB1" w:rsidRDefault="610B1EB1"/>
        </w:tc>
        <w:tc>
          <w:tcPr>
            <w:tcW w:w="441" w:type="dxa"/>
            <w:gridSpan w:val="2"/>
            <w:tcBorders>
              <w:top w:val="nil"/>
              <w:left w:val="nil"/>
              <w:bottom w:val="nil"/>
              <w:right w:val="nil"/>
            </w:tcBorders>
            <w:tcMar>
              <w:top w:w="15" w:type="dxa"/>
              <w:left w:w="15" w:type="dxa"/>
              <w:right w:w="15" w:type="dxa"/>
            </w:tcMar>
            <w:vAlign w:val="bottom"/>
          </w:tcPr>
          <w:p w14:paraId="7E29B1F6" w14:textId="0DB7FE7A" w:rsidR="610B1EB1" w:rsidRDefault="610B1EB1"/>
        </w:tc>
        <w:tc>
          <w:tcPr>
            <w:tcW w:w="441" w:type="dxa"/>
            <w:gridSpan w:val="2"/>
            <w:tcBorders>
              <w:top w:val="nil"/>
              <w:left w:val="nil"/>
              <w:bottom w:val="nil"/>
              <w:right w:val="nil"/>
            </w:tcBorders>
            <w:tcMar>
              <w:top w:w="15" w:type="dxa"/>
              <w:left w:w="15" w:type="dxa"/>
              <w:right w:w="15" w:type="dxa"/>
            </w:tcMar>
            <w:vAlign w:val="bottom"/>
          </w:tcPr>
          <w:p w14:paraId="4122BD44" w14:textId="25F1DA7C" w:rsidR="610B1EB1" w:rsidRDefault="610B1EB1"/>
        </w:tc>
        <w:tc>
          <w:tcPr>
            <w:tcW w:w="441" w:type="dxa"/>
            <w:gridSpan w:val="2"/>
            <w:tcBorders>
              <w:top w:val="nil"/>
              <w:left w:val="nil"/>
              <w:bottom w:val="nil"/>
              <w:right w:val="nil"/>
            </w:tcBorders>
            <w:tcMar>
              <w:top w:w="15" w:type="dxa"/>
              <w:left w:w="15" w:type="dxa"/>
              <w:right w:w="15" w:type="dxa"/>
            </w:tcMar>
            <w:vAlign w:val="bottom"/>
          </w:tcPr>
          <w:p w14:paraId="161ECCD0" w14:textId="5BD7F337" w:rsidR="610B1EB1" w:rsidRDefault="610B1EB1"/>
        </w:tc>
        <w:tc>
          <w:tcPr>
            <w:tcW w:w="441" w:type="dxa"/>
            <w:gridSpan w:val="2"/>
            <w:tcBorders>
              <w:top w:val="nil"/>
              <w:left w:val="nil"/>
              <w:bottom w:val="nil"/>
              <w:right w:val="nil"/>
            </w:tcBorders>
            <w:tcMar>
              <w:top w:w="15" w:type="dxa"/>
              <w:left w:w="15" w:type="dxa"/>
              <w:right w:w="15" w:type="dxa"/>
            </w:tcMar>
            <w:vAlign w:val="bottom"/>
          </w:tcPr>
          <w:p w14:paraId="4DAA1CB8" w14:textId="32185517" w:rsidR="610B1EB1" w:rsidRDefault="610B1EB1"/>
        </w:tc>
        <w:tc>
          <w:tcPr>
            <w:tcW w:w="441" w:type="dxa"/>
            <w:gridSpan w:val="2"/>
            <w:tcBorders>
              <w:top w:val="nil"/>
              <w:left w:val="nil"/>
              <w:bottom w:val="nil"/>
              <w:right w:val="nil"/>
            </w:tcBorders>
            <w:tcMar>
              <w:top w:w="15" w:type="dxa"/>
              <w:left w:w="15" w:type="dxa"/>
              <w:right w:w="15" w:type="dxa"/>
            </w:tcMar>
            <w:vAlign w:val="bottom"/>
          </w:tcPr>
          <w:p w14:paraId="7A371EC5" w14:textId="2A73D411" w:rsidR="610B1EB1" w:rsidRDefault="610B1EB1"/>
        </w:tc>
      </w:tr>
      <w:tr w:rsidR="610B1EB1" w14:paraId="3250B281" w14:textId="77777777" w:rsidTr="27B6A329">
        <w:trPr>
          <w:trHeight w:val="300"/>
        </w:trPr>
        <w:tc>
          <w:tcPr>
            <w:tcW w:w="5489" w:type="dxa"/>
            <w:tcBorders>
              <w:top w:val="nil"/>
              <w:left w:val="nil"/>
              <w:bottom w:val="nil"/>
              <w:right w:val="nil"/>
            </w:tcBorders>
            <w:tcMar>
              <w:top w:w="15" w:type="dxa"/>
              <w:left w:w="15" w:type="dxa"/>
              <w:right w:w="15" w:type="dxa"/>
            </w:tcMar>
            <w:vAlign w:val="bottom"/>
          </w:tcPr>
          <w:p w14:paraId="63F8AFB3" w14:textId="35A47E99" w:rsidR="610B1EB1" w:rsidRDefault="5EE73FC3" w:rsidP="27B6A329">
            <w:pPr>
              <w:rPr>
                <w:rFonts w:ascii="Cavolini" w:eastAsia="Cavolini" w:hAnsi="Cavolini" w:cs="Cavolini"/>
                <w:color w:val="000000" w:themeColor="text1"/>
                <w:sz w:val="22"/>
                <w:szCs w:val="22"/>
              </w:rPr>
            </w:pPr>
            <w:r w:rsidRPr="27B6A329">
              <w:rPr>
                <w:rFonts w:ascii="Cavolini" w:eastAsia="Cavolini" w:hAnsi="Cavolini" w:cs="Cavolini"/>
                <w:color w:val="000000" w:themeColor="text1"/>
                <w:sz w:val="22"/>
                <w:szCs w:val="22"/>
              </w:rPr>
              <w:lastRenderedPageBreak/>
              <w:t>There has been strong upward movement among non-eFSM pupils, with a notable increase in those reaching above average and even MAT standards.</w:t>
            </w:r>
          </w:p>
        </w:tc>
        <w:tc>
          <w:tcPr>
            <w:tcW w:w="441" w:type="dxa"/>
            <w:gridSpan w:val="2"/>
            <w:tcBorders>
              <w:top w:val="nil"/>
              <w:left w:val="nil"/>
              <w:bottom w:val="nil"/>
              <w:right w:val="nil"/>
            </w:tcBorders>
            <w:tcMar>
              <w:top w:w="15" w:type="dxa"/>
              <w:left w:w="15" w:type="dxa"/>
              <w:right w:w="15" w:type="dxa"/>
            </w:tcMar>
            <w:vAlign w:val="bottom"/>
          </w:tcPr>
          <w:p w14:paraId="0515134C" w14:textId="59A5412A" w:rsidR="610B1EB1" w:rsidRDefault="610B1EB1"/>
        </w:tc>
        <w:tc>
          <w:tcPr>
            <w:tcW w:w="441" w:type="dxa"/>
            <w:gridSpan w:val="2"/>
            <w:tcBorders>
              <w:top w:val="nil"/>
              <w:left w:val="nil"/>
              <w:bottom w:val="nil"/>
              <w:right w:val="nil"/>
            </w:tcBorders>
            <w:tcMar>
              <w:top w:w="15" w:type="dxa"/>
              <w:left w:w="15" w:type="dxa"/>
              <w:right w:w="15" w:type="dxa"/>
            </w:tcMar>
            <w:vAlign w:val="bottom"/>
          </w:tcPr>
          <w:p w14:paraId="796E083F" w14:textId="787FD96D" w:rsidR="610B1EB1" w:rsidRDefault="610B1EB1"/>
        </w:tc>
        <w:tc>
          <w:tcPr>
            <w:tcW w:w="441" w:type="dxa"/>
            <w:gridSpan w:val="2"/>
            <w:tcBorders>
              <w:top w:val="nil"/>
              <w:left w:val="nil"/>
              <w:bottom w:val="nil"/>
              <w:right w:val="nil"/>
            </w:tcBorders>
            <w:tcMar>
              <w:top w:w="15" w:type="dxa"/>
              <w:left w:w="15" w:type="dxa"/>
              <w:right w:w="15" w:type="dxa"/>
            </w:tcMar>
            <w:vAlign w:val="bottom"/>
          </w:tcPr>
          <w:p w14:paraId="7282DE82" w14:textId="59FD7E83" w:rsidR="610B1EB1" w:rsidRDefault="610B1EB1"/>
        </w:tc>
        <w:tc>
          <w:tcPr>
            <w:tcW w:w="441" w:type="dxa"/>
            <w:gridSpan w:val="2"/>
            <w:tcBorders>
              <w:top w:val="nil"/>
              <w:left w:val="nil"/>
              <w:bottom w:val="nil"/>
              <w:right w:val="nil"/>
            </w:tcBorders>
            <w:tcMar>
              <w:top w:w="15" w:type="dxa"/>
              <w:left w:w="15" w:type="dxa"/>
              <w:right w:w="15" w:type="dxa"/>
            </w:tcMar>
            <w:vAlign w:val="bottom"/>
          </w:tcPr>
          <w:p w14:paraId="0E1437A3" w14:textId="008B188B" w:rsidR="610B1EB1" w:rsidRDefault="610B1EB1"/>
        </w:tc>
        <w:tc>
          <w:tcPr>
            <w:tcW w:w="441" w:type="dxa"/>
            <w:gridSpan w:val="2"/>
            <w:tcBorders>
              <w:top w:val="nil"/>
              <w:left w:val="nil"/>
              <w:bottom w:val="nil"/>
              <w:right w:val="nil"/>
            </w:tcBorders>
            <w:tcMar>
              <w:top w:w="15" w:type="dxa"/>
              <w:left w:w="15" w:type="dxa"/>
              <w:right w:w="15" w:type="dxa"/>
            </w:tcMar>
            <w:vAlign w:val="bottom"/>
          </w:tcPr>
          <w:p w14:paraId="5A4CF37F" w14:textId="5551D276"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E1B4A7D" w14:textId="646F9116" w:rsidR="610B1EB1" w:rsidRDefault="610B1EB1"/>
        </w:tc>
        <w:tc>
          <w:tcPr>
            <w:tcW w:w="441" w:type="dxa"/>
            <w:gridSpan w:val="2"/>
            <w:tcBorders>
              <w:top w:val="nil"/>
              <w:left w:val="nil"/>
              <w:bottom w:val="nil"/>
              <w:right w:val="nil"/>
            </w:tcBorders>
            <w:tcMar>
              <w:top w:w="15" w:type="dxa"/>
              <w:left w:w="15" w:type="dxa"/>
              <w:right w:w="15" w:type="dxa"/>
            </w:tcMar>
            <w:vAlign w:val="bottom"/>
          </w:tcPr>
          <w:p w14:paraId="00D5C888" w14:textId="25975EF2" w:rsidR="610B1EB1" w:rsidRDefault="610B1EB1"/>
        </w:tc>
        <w:tc>
          <w:tcPr>
            <w:tcW w:w="441" w:type="dxa"/>
            <w:gridSpan w:val="2"/>
            <w:tcBorders>
              <w:top w:val="nil"/>
              <w:left w:val="nil"/>
              <w:bottom w:val="nil"/>
              <w:right w:val="nil"/>
            </w:tcBorders>
            <w:tcMar>
              <w:top w:w="15" w:type="dxa"/>
              <w:left w:w="15" w:type="dxa"/>
              <w:right w:w="15" w:type="dxa"/>
            </w:tcMar>
            <w:vAlign w:val="bottom"/>
          </w:tcPr>
          <w:p w14:paraId="4026FF8E" w14:textId="4772D2DD" w:rsidR="610B1EB1" w:rsidRDefault="610B1EB1"/>
        </w:tc>
      </w:tr>
      <w:tr w:rsidR="610B1EB1" w14:paraId="53AC5997" w14:textId="77777777" w:rsidTr="27B6A329">
        <w:trPr>
          <w:trHeight w:val="300"/>
        </w:trPr>
        <w:tc>
          <w:tcPr>
            <w:tcW w:w="5489" w:type="dxa"/>
            <w:tcBorders>
              <w:top w:val="nil"/>
              <w:left w:val="nil"/>
              <w:bottom w:val="nil"/>
              <w:right w:val="nil"/>
            </w:tcBorders>
            <w:tcMar>
              <w:top w:w="15" w:type="dxa"/>
              <w:left w:w="15" w:type="dxa"/>
              <w:right w:w="15" w:type="dxa"/>
            </w:tcMar>
            <w:vAlign w:val="bottom"/>
          </w:tcPr>
          <w:p w14:paraId="14294DC3" w14:textId="56476400" w:rsidR="610B1EB1" w:rsidRDefault="5EE73FC3" w:rsidP="27B6A329">
            <w:pPr>
              <w:rPr>
                <w:rFonts w:ascii="Cavolini" w:eastAsia="Cavolini" w:hAnsi="Cavolini" w:cs="Cavolini"/>
                <w:color w:val="000000" w:themeColor="text1"/>
                <w:sz w:val="22"/>
                <w:szCs w:val="22"/>
              </w:rPr>
            </w:pPr>
            <w:r w:rsidRPr="27B6A329">
              <w:rPr>
                <w:rFonts w:ascii="Cavolini" w:eastAsia="Cavolini" w:hAnsi="Cavolini" w:cs="Cavolini"/>
                <w:color w:val="000000" w:themeColor="text1"/>
                <w:sz w:val="22"/>
                <w:szCs w:val="22"/>
              </w:rPr>
              <w:t>eFSM pupil progress has stalled, with no change in attainment bands from Year 2 to Year 3.</w:t>
            </w:r>
          </w:p>
        </w:tc>
        <w:tc>
          <w:tcPr>
            <w:tcW w:w="441" w:type="dxa"/>
            <w:gridSpan w:val="2"/>
            <w:tcBorders>
              <w:top w:val="nil"/>
              <w:left w:val="nil"/>
              <w:bottom w:val="nil"/>
              <w:right w:val="nil"/>
            </w:tcBorders>
            <w:tcMar>
              <w:top w:w="15" w:type="dxa"/>
              <w:left w:w="15" w:type="dxa"/>
              <w:right w:w="15" w:type="dxa"/>
            </w:tcMar>
            <w:vAlign w:val="bottom"/>
          </w:tcPr>
          <w:p w14:paraId="7AFF141F" w14:textId="73CB970B" w:rsidR="610B1EB1" w:rsidRDefault="610B1EB1"/>
        </w:tc>
        <w:tc>
          <w:tcPr>
            <w:tcW w:w="441" w:type="dxa"/>
            <w:gridSpan w:val="2"/>
            <w:tcBorders>
              <w:top w:val="nil"/>
              <w:left w:val="nil"/>
              <w:bottom w:val="nil"/>
              <w:right w:val="nil"/>
            </w:tcBorders>
            <w:tcMar>
              <w:top w:w="15" w:type="dxa"/>
              <w:left w:w="15" w:type="dxa"/>
              <w:right w:w="15" w:type="dxa"/>
            </w:tcMar>
            <w:vAlign w:val="bottom"/>
          </w:tcPr>
          <w:p w14:paraId="7F03A1EE" w14:textId="186CEA87" w:rsidR="610B1EB1" w:rsidRDefault="610B1EB1"/>
        </w:tc>
        <w:tc>
          <w:tcPr>
            <w:tcW w:w="441" w:type="dxa"/>
            <w:gridSpan w:val="2"/>
            <w:tcBorders>
              <w:top w:val="nil"/>
              <w:left w:val="nil"/>
              <w:bottom w:val="nil"/>
              <w:right w:val="nil"/>
            </w:tcBorders>
            <w:tcMar>
              <w:top w:w="15" w:type="dxa"/>
              <w:left w:w="15" w:type="dxa"/>
              <w:right w:w="15" w:type="dxa"/>
            </w:tcMar>
            <w:vAlign w:val="bottom"/>
          </w:tcPr>
          <w:p w14:paraId="52EBEB64" w14:textId="6BC6D82D" w:rsidR="610B1EB1" w:rsidRDefault="610B1EB1"/>
        </w:tc>
        <w:tc>
          <w:tcPr>
            <w:tcW w:w="441" w:type="dxa"/>
            <w:gridSpan w:val="2"/>
            <w:tcBorders>
              <w:top w:val="nil"/>
              <w:left w:val="nil"/>
              <w:bottom w:val="nil"/>
              <w:right w:val="nil"/>
            </w:tcBorders>
            <w:tcMar>
              <w:top w:w="15" w:type="dxa"/>
              <w:left w:w="15" w:type="dxa"/>
              <w:right w:w="15" w:type="dxa"/>
            </w:tcMar>
            <w:vAlign w:val="bottom"/>
          </w:tcPr>
          <w:p w14:paraId="6C9942F9" w14:textId="1CDF11A5" w:rsidR="610B1EB1" w:rsidRDefault="610B1EB1"/>
        </w:tc>
        <w:tc>
          <w:tcPr>
            <w:tcW w:w="441" w:type="dxa"/>
            <w:gridSpan w:val="2"/>
            <w:tcBorders>
              <w:top w:val="nil"/>
              <w:left w:val="nil"/>
              <w:bottom w:val="nil"/>
              <w:right w:val="nil"/>
            </w:tcBorders>
            <w:tcMar>
              <w:top w:w="15" w:type="dxa"/>
              <w:left w:w="15" w:type="dxa"/>
              <w:right w:w="15" w:type="dxa"/>
            </w:tcMar>
            <w:vAlign w:val="bottom"/>
          </w:tcPr>
          <w:p w14:paraId="63124A37" w14:textId="6BF6C80D" w:rsidR="610B1EB1" w:rsidRDefault="610B1EB1"/>
        </w:tc>
        <w:tc>
          <w:tcPr>
            <w:tcW w:w="441" w:type="dxa"/>
            <w:gridSpan w:val="2"/>
            <w:tcBorders>
              <w:top w:val="nil"/>
              <w:left w:val="nil"/>
              <w:bottom w:val="nil"/>
              <w:right w:val="nil"/>
            </w:tcBorders>
            <w:tcMar>
              <w:top w:w="15" w:type="dxa"/>
              <w:left w:w="15" w:type="dxa"/>
              <w:right w:w="15" w:type="dxa"/>
            </w:tcMar>
            <w:vAlign w:val="bottom"/>
          </w:tcPr>
          <w:p w14:paraId="7023CC3C" w14:textId="74993DA1" w:rsidR="610B1EB1" w:rsidRDefault="610B1EB1"/>
        </w:tc>
        <w:tc>
          <w:tcPr>
            <w:tcW w:w="441" w:type="dxa"/>
            <w:gridSpan w:val="2"/>
            <w:tcBorders>
              <w:top w:val="nil"/>
              <w:left w:val="nil"/>
              <w:bottom w:val="nil"/>
              <w:right w:val="nil"/>
            </w:tcBorders>
            <w:tcMar>
              <w:top w:w="15" w:type="dxa"/>
              <w:left w:w="15" w:type="dxa"/>
              <w:right w:w="15" w:type="dxa"/>
            </w:tcMar>
            <w:vAlign w:val="bottom"/>
          </w:tcPr>
          <w:p w14:paraId="1A381D9E" w14:textId="0D7E0290"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CA66160" w14:textId="1094BCDD" w:rsidR="610B1EB1" w:rsidRDefault="610B1EB1"/>
        </w:tc>
      </w:tr>
      <w:tr w:rsidR="610B1EB1" w14:paraId="61B220C1" w14:textId="77777777" w:rsidTr="27B6A329">
        <w:trPr>
          <w:trHeight w:val="300"/>
        </w:trPr>
        <w:tc>
          <w:tcPr>
            <w:tcW w:w="5489" w:type="dxa"/>
            <w:tcBorders>
              <w:top w:val="nil"/>
              <w:left w:val="nil"/>
              <w:bottom w:val="nil"/>
              <w:right w:val="nil"/>
            </w:tcBorders>
            <w:tcMar>
              <w:top w:w="15" w:type="dxa"/>
              <w:left w:w="15" w:type="dxa"/>
              <w:right w:w="15" w:type="dxa"/>
            </w:tcMar>
            <w:vAlign w:val="bottom"/>
          </w:tcPr>
          <w:p w14:paraId="28E93529" w14:textId="488A8BC4" w:rsidR="610B1EB1" w:rsidRDefault="5EE73FC3" w:rsidP="27B6A329">
            <w:pPr>
              <w:rPr>
                <w:rFonts w:ascii="Cavolini" w:eastAsia="Cavolini" w:hAnsi="Cavolini" w:cs="Cavolini"/>
                <w:color w:val="000000" w:themeColor="text1"/>
                <w:sz w:val="22"/>
                <w:szCs w:val="22"/>
              </w:rPr>
            </w:pPr>
            <w:r w:rsidRPr="27B6A329">
              <w:rPr>
                <w:rFonts w:ascii="Cavolini" w:eastAsia="Cavolini" w:hAnsi="Cavolini" w:cs="Cavolini"/>
                <w:color w:val="000000" w:themeColor="text1"/>
                <w:sz w:val="22"/>
                <w:szCs w:val="22"/>
              </w:rPr>
              <w:t>As a result, the attainment gap has widened significantly, especially at the higher end.</w:t>
            </w:r>
          </w:p>
        </w:tc>
        <w:tc>
          <w:tcPr>
            <w:tcW w:w="441" w:type="dxa"/>
            <w:gridSpan w:val="2"/>
            <w:tcBorders>
              <w:top w:val="nil"/>
              <w:left w:val="nil"/>
              <w:bottom w:val="nil"/>
              <w:right w:val="nil"/>
            </w:tcBorders>
            <w:tcMar>
              <w:top w:w="15" w:type="dxa"/>
              <w:left w:w="15" w:type="dxa"/>
              <w:right w:w="15" w:type="dxa"/>
            </w:tcMar>
            <w:vAlign w:val="bottom"/>
          </w:tcPr>
          <w:p w14:paraId="6F504632" w14:textId="29A12D81" w:rsidR="610B1EB1" w:rsidRDefault="610B1EB1"/>
        </w:tc>
        <w:tc>
          <w:tcPr>
            <w:tcW w:w="441" w:type="dxa"/>
            <w:gridSpan w:val="2"/>
            <w:tcBorders>
              <w:top w:val="nil"/>
              <w:left w:val="nil"/>
              <w:bottom w:val="nil"/>
              <w:right w:val="nil"/>
            </w:tcBorders>
            <w:tcMar>
              <w:top w:w="15" w:type="dxa"/>
              <w:left w:w="15" w:type="dxa"/>
              <w:right w:w="15" w:type="dxa"/>
            </w:tcMar>
            <w:vAlign w:val="bottom"/>
          </w:tcPr>
          <w:p w14:paraId="6AF47FC7" w14:textId="089D3B88" w:rsidR="610B1EB1" w:rsidRDefault="610B1EB1"/>
        </w:tc>
        <w:tc>
          <w:tcPr>
            <w:tcW w:w="441" w:type="dxa"/>
            <w:gridSpan w:val="2"/>
            <w:tcBorders>
              <w:top w:val="nil"/>
              <w:left w:val="nil"/>
              <w:bottom w:val="nil"/>
              <w:right w:val="nil"/>
            </w:tcBorders>
            <w:tcMar>
              <w:top w:w="15" w:type="dxa"/>
              <w:left w:w="15" w:type="dxa"/>
              <w:right w:w="15" w:type="dxa"/>
            </w:tcMar>
            <w:vAlign w:val="bottom"/>
          </w:tcPr>
          <w:p w14:paraId="74138413" w14:textId="5997D6F4" w:rsidR="610B1EB1" w:rsidRDefault="610B1EB1"/>
        </w:tc>
        <w:tc>
          <w:tcPr>
            <w:tcW w:w="441" w:type="dxa"/>
            <w:gridSpan w:val="2"/>
            <w:tcBorders>
              <w:top w:val="nil"/>
              <w:left w:val="nil"/>
              <w:bottom w:val="nil"/>
              <w:right w:val="nil"/>
            </w:tcBorders>
            <w:tcMar>
              <w:top w:w="15" w:type="dxa"/>
              <w:left w:w="15" w:type="dxa"/>
              <w:right w:w="15" w:type="dxa"/>
            </w:tcMar>
            <w:vAlign w:val="bottom"/>
          </w:tcPr>
          <w:p w14:paraId="686CC3E3" w14:textId="521FD82C"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C6B7DC9" w14:textId="73A0035D" w:rsidR="610B1EB1" w:rsidRDefault="610B1EB1"/>
        </w:tc>
        <w:tc>
          <w:tcPr>
            <w:tcW w:w="441" w:type="dxa"/>
            <w:gridSpan w:val="2"/>
            <w:tcBorders>
              <w:top w:val="nil"/>
              <w:left w:val="nil"/>
              <w:bottom w:val="nil"/>
              <w:right w:val="nil"/>
            </w:tcBorders>
            <w:tcMar>
              <w:top w:w="15" w:type="dxa"/>
              <w:left w:w="15" w:type="dxa"/>
              <w:right w:w="15" w:type="dxa"/>
            </w:tcMar>
            <w:vAlign w:val="bottom"/>
          </w:tcPr>
          <w:p w14:paraId="72AE9E72" w14:textId="0B558256" w:rsidR="610B1EB1" w:rsidRDefault="610B1EB1"/>
        </w:tc>
        <w:tc>
          <w:tcPr>
            <w:tcW w:w="441" w:type="dxa"/>
            <w:gridSpan w:val="2"/>
            <w:tcBorders>
              <w:top w:val="nil"/>
              <w:left w:val="nil"/>
              <w:bottom w:val="nil"/>
              <w:right w:val="nil"/>
            </w:tcBorders>
            <w:tcMar>
              <w:top w:w="15" w:type="dxa"/>
              <w:left w:w="15" w:type="dxa"/>
              <w:right w:w="15" w:type="dxa"/>
            </w:tcMar>
            <w:vAlign w:val="bottom"/>
          </w:tcPr>
          <w:p w14:paraId="35CEE473" w14:textId="40483995" w:rsidR="610B1EB1" w:rsidRDefault="610B1EB1"/>
        </w:tc>
        <w:tc>
          <w:tcPr>
            <w:tcW w:w="441" w:type="dxa"/>
            <w:gridSpan w:val="2"/>
            <w:tcBorders>
              <w:top w:val="nil"/>
              <w:left w:val="nil"/>
              <w:bottom w:val="nil"/>
              <w:right w:val="nil"/>
            </w:tcBorders>
            <w:tcMar>
              <w:top w:w="15" w:type="dxa"/>
              <w:left w:w="15" w:type="dxa"/>
              <w:right w:w="15" w:type="dxa"/>
            </w:tcMar>
            <w:vAlign w:val="bottom"/>
          </w:tcPr>
          <w:p w14:paraId="6518A2B7" w14:textId="66027CC5" w:rsidR="610B1EB1" w:rsidRDefault="610B1EB1"/>
        </w:tc>
      </w:tr>
      <w:tr w:rsidR="610B1EB1" w14:paraId="4553CC4F" w14:textId="77777777" w:rsidTr="27B6A329">
        <w:trPr>
          <w:trHeight w:val="300"/>
        </w:trPr>
        <w:tc>
          <w:tcPr>
            <w:tcW w:w="5489" w:type="dxa"/>
            <w:tcBorders>
              <w:top w:val="nil"/>
              <w:left w:val="nil"/>
              <w:bottom w:val="nil"/>
              <w:right w:val="nil"/>
            </w:tcBorders>
            <w:tcMar>
              <w:top w:w="15" w:type="dxa"/>
              <w:left w:w="15" w:type="dxa"/>
              <w:right w:w="15" w:type="dxa"/>
            </w:tcMar>
            <w:vAlign w:val="bottom"/>
          </w:tcPr>
          <w:p w14:paraId="7589AF52" w14:textId="4DD2108B" w:rsidR="610B1EB1" w:rsidRDefault="610B1EB1" w:rsidP="27B6A329">
            <w:pPr>
              <w:rPr>
                <w:rFonts w:ascii="Cavolini" w:eastAsia="Cavolini" w:hAnsi="Cavolini" w:cs="Cavolini"/>
                <w:sz w:val="22"/>
                <w:szCs w:val="22"/>
              </w:rPr>
            </w:pPr>
          </w:p>
        </w:tc>
        <w:tc>
          <w:tcPr>
            <w:tcW w:w="441" w:type="dxa"/>
            <w:gridSpan w:val="2"/>
            <w:tcBorders>
              <w:top w:val="nil"/>
              <w:left w:val="nil"/>
              <w:bottom w:val="nil"/>
              <w:right w:val="nil"/>
            </w:tcBorders>
            <w:tcMar>
              <w:top w:w="15" w:type="dxa"/>
              <w:left w:w="15" w:type="dxa"/>
              <w:right w:w="15" w:type="dxa"/>
            </w:tcMar>
            <w:vAlign w:val="bottom"/>
          </w:tcPr>
          <w:p w14:paraId="6E4554B7" w14:textId="5D3626DD" w:rsidR="610B1EB1" w:rsidRDefault="610B1EB1"/>
        </w:tc>
        <w:tc>
          <w:tcPr>
            <w:tcW w:w="441" w:type="dxa"/>
            <w:gridSpan w:val="2"/>
            <w:tcBorders>
              <w:top w:val="nil"/>
              <w:left w:val="nil"/>
              <w:bottom w:val="nil"/>
              <w:right w:val="nil"/>
            </w:tcBorders>
            <w:tcMar>
              <w:top w:w="15" w:type="dxa"/>
              <w:left w:w="15" w:type="dxa"/>
              <w:right w:w="15" w:type="dxa"/>
            </w:tcMar>
            <w:vAlign w:val="bottom"/>
          </w:tcPr>
          <w:p w14:paraId="5DA79445" w14:textId="1146295E" w:rsidR="610B1EB1" w:rsidRDefault="610B1EB1"/>
        </w:tc>
        <w:tc>
          <w:tcPr>
            <w:tcW w:w="441" w:type="dxa"/>
            <w:gridSpan w:val="2"/>
            <w:tcBorders>
              <w:top w:val="nil"/>
              <w:left w:val="nil"/>
              <w:bottom w:val="nil"/>
              <w:right w:val="nil"/>
            </w:tcBorders>
            <w:tcMar>
              <w:top w:w="15" w:type="dxa"/>
              <w:left w:w="15" w:type="dxa"/>
              <w:right w:w="15" w:type="dxa"/>
            </w:tcMar>
            <w:vAlign w:val="bottom"/>
          </w:tcPr>
          <w:p w14:paraId="71A7947A" w14:textId="18FF91A9" w:rsidR="610B1EB1" w:rsidRDefault="610B1EB1"/>
        </w:tc>
        <w:tc>
          <w:tcPr>
            <w:tcW w:w="441" w:type="dxa"/>
            <w:gridSpan w:val="2"/>
            <w:tcBorders>
              <w:top w:val="nil"/>
              <w:left w:val="nil"/>
              <w:bottom w:val="nil"/>
              <w:right w:val="nil"/>
            </w:tcBorders>
            <w:tcMar>
              <w:top w:w="15" w:type="dxa"/>
              <w:left w:w="15" w:type="dxa"/>
              <w:right w:w="15" w:type="dxa"/>
            </w:tcMar>
            <w:vAlign w:val="bottom"/>
          </w:tcPr>
          <w:p w14:paraId="1A8A9003" w14:textId="2AF113C8" w:rsidR="610B1EB1" w:rsidRDefault="610B1EB1"/>
        </w:tc>
        <w:tc>
          <w:tcPr>
            <w:tcW w:w="441" w:type="dxa"/>
            <w:gridSpan w:val="2"/>
            <w:tcBorders>
              <w:top w:val="nil"/>
              <w:left w:val="nil"/>
              <w:bottom w:val="nil"/>
              <w:right w:val="nil"/>
            </w:tcBorders>
            <w:tcMar>
              <w:top w:w="15" w:type="dxa"/>
              <w:left w:w="15" w:type="dxa"/>
              <w:right w:w="15" w:type="dxa"/>
            </w:tcMar>
            <w:vAlign w:val="bottom"/>
          </w:tcPr>
          <w:p w14:paraId="7DFABFFD" w14:textId="042D5652" w:rsidR="610B1EB1" w:rsidRDefault="610B1EB1"/>
        </w:tc>
        <w:tc>
          <w:tcPr>
            <w:tcW w:w="441" w:type="dxa"/>
            <w:gridSpan w:val="2"/>
            <w:tcBorders>
              <w:top w:val="nil"/>
              <w:left w:val="nil"/>
              <w:bottom w:val="nil"/>
              <w:right w:val="nil"/>
            </w:tcBorders>
            <w:tcMar>
              <w:top w:w="15" w:type="dxa"/>
              <w:left w:w="15" w:type="dxa"/>
              <w:right w:w="15" w:type="dxa"/>
            </w:tcMar>
            <w:vAlign w:val="bottom"/>
          </w:tcPr>
          <w:p w14:paraId="6B38AEA3" w14:textId="64DE8739" w:rsidR="610B1EB1" w:rsidRDefault="610B1EB1"/>
        </w:tc>
        <w:tc>
          <w:tcPr>
            <w:tcW w:w="441" w:type="dxa"/>
            <w:gridSpan w:val="2"/>
            <w:tcBorders>
              <w:top w:val="nil"/>
              <w:left w:val="nil"/>
              <w:bottom w:val="nil"/>
              <w:right w:val="nil"/>
            </w:tcBorders>
            <w:tcMar>
              <w:top w:w="15" w:type="dxa"/>
              <w:left w:w="15" w:type="dxa"/>
              <w:right w:w="15" w:type="dxa"/>
            </w:tcMar>
            <w:vAlign w:val="bottom"/>
          </w:tcPr>
          <w:p w14:paraId="679B72CF" w14:textId="4BD37A78" w:rsidR="610B1EB1" w:rsidRDefault="610B1EB1"/>
        </w:tc>
        <w:tc>
          <w:tcPr>
            <w:tcW w:w="441" w:type="dxa"/>
            <w:gridSpan w:val="2"/>
            <w:tcBorders>
              <w:top w:val="nil"/>
              <w:left w:val="nil"/>
              <w:bottom w:val="nil"/>
              <w:right w:val="nil"/>
            </w:tcBorders>
            <w:tcMar>
              <w:top w:w="15" w:type="dxa"/>
              <w:left w:w="15" w:type="dxa"/>
              <w:right w:w="15" w:type="dxa"/>
            </w:tcMar>
            <w:vAlign w:val="bottom"/>
          </w:tcPr>
          <w:p w14:paraId="652D17B7" w14:textId="66A9E494" w:rsidR="610B1EB1" w:rsidRDefault="610B1EB1"/>
        </w:tc>
      </w:tr>
      <w:tr w:rsidR="610B1EB1" w14:paraId="450327EA" w14:textId="77777777" w:rsidTr="27B6A329">
        <w:trPr>
          <w:trHeight w:val="300"/>
        </w:trPr>
        <w:tc>
          <w:tcPr>
            <w:tcW w:w="5489" w:type="dxa"/>
            <w:tcBorders>
              <w:top w:val="nil"/>
              <w:left w:val="nil"/>
              <w:bottom w:val="nil"/>
              <w:right w:val="nil"/>
            </w:tcBorders>
            <w:tcMar>
              <w:top w:w="15" w:type="dxa"/>
              <w:left w:w="15" w:type="dxa"/>
              <w:right w:w="15" w:type="dxa"/>
            </w:tcMar>
            <w:vAlign w:val="bottom"/>
          </w:tcPr>
          <w:p w14:paraId="73B3262F" w14:textId="4D3A4B67" w:rsidR="610B1EB1" w:rsidRDefault="5EE73FC3" w:rsidP="27B6A329">
            <w:pPr>
              <w:rPr>
                <w:rFonts w:ascii="Cavolini" w:eastAsia="Cavolini" w:hAnsi="Cavolini" w:cs="Cavolini"/>
                <w:b/>
                <w:bCs/>
                <w:color w:val="000000" w:themeColor="text1"/>
                <w:sz w:val="22"/>
                <w:szCs w:val="22"/>
                <w:u w:val="single"/>
              </w:rPr>
            </w:pPr>
            <w:r w:rsidRPr="27B6A329">
              <w:rPr>
                <w:rFonts w:ascii="Cavolini" w:eastAsia="Cavolini" w:hAnsi="Cavolini" w:cs="Cavolini"/>
                <w:b/>
                <w:bCs/>
                <w:color w:val="000000" w:themeColor="text1"/>
                <w:sz w:val="22"/>
                <w:szCs w:val="22"/>
                <w:u w:val="single"/>
              </w:rPr>
              <w:t xml:space="preserve">Current Year 4  </w:t>
            </w:r>
          </w:p>
        </w:tc>
        <w:tc>
          <w:tcPr>
            <w:tcW w:w="441" w:type="dxa"/>
            <w:gridSpan w:val="2"/>
            <w:tcBorders>
              <w:top w:val="nil"/>
              <w:left w:val="nil"/>
              <w:bottom w:val="nil"/>
              <w:right w:val="nil"/>
            </w:tcBorders>
            <w:tcMar>
              <w:top w:w="15" w:type="dxa"/>
              <w:left w:w="15" w:type="dxa"/>
              <w:right w:w="15" w:type="dxa"/>
            </w:tcMar>
            <w:vAlign w:val="bottom"/>
          </w:tcPr>
          <w:p w14:paraId="4EC66891" w14:textId="4907D8DD" w:rsidR="610B1EB1" w:rsidRDefault="610B1EB1"/>
        </w:tc>
        <w:tc>
          <w:tcPr>
            <w:tcW w:w="441" w:type="dxa"/>
            <w:gridSpan w:val="2"/>
            <w:tcBorders>
              <w:top w:val="nil"/>
              <w:left w:val="nil"/>
              <w:bottom w:val="nil"/>
              <w:right w:val="nil"/>
            </w:tcBorders>
            <w:tcMar>
              <w:top w:w="15" w:type="dxa"/>
              <w:left w:w="15" w:type="dxa"/>
              <w:right w:w="15" w:type="dxa"/>
            </w:tcMar>
            <w:vAlign w:val="bottom"/>
          </w:tcPr>
          <w:p w14:paraId="38491AC6" w14:textId="26EA1834" w:rsidR="610B1EB1" w:rsidRDefault="610B1EB1"/>
        </w:tc>
        <w:tc>
          <w:tcPr>
            <w:tcW w:w="441" w:type="dxa"/>
            <w:gridSpan w:val="2"/>
            <w:tcBorders>
              <w:top w:val="nil"/>
              <w:left w:val="nil"/>
              <w:bottom w:val="nil"/>
              <w:right w:val="nil"/>
            </w:tcBorders>
            <w:tcMar>
              <w:top w:w="15" w:type="dxa"/>
              <w:left w:w="15" w:type="dxa"/>
              <w:right w:w="15" w:type="dxa"/>
            </w:tcMar>
            <w:vAlign w:val="bottom"/>
          </w:tcPr>
          <w:p w14:paraId="4C7BD2A5" w14:textId="7F3841FA"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3FDE44B" w14:textId="2904B2B1" w:rsidR="610B1EB1" w:rsidRDefault="610B1EB1"/>
        </w:tc>
        <w:tc>
          <w:tcPr>
            <w:tcW w:w="441" w:type="dxa"/>
            <w:gridSpan w:val="2"/>
            <w:tcBorders>
              <w:top w:val="nil"/>
              <w:left w:val="nil"/>
              <w:bottom w:val="nil"/>
              <w:right w:val="nil"/>
            </w:tcBorders>
            <w:tcMar>
              <w:top w:w="15" w:type="dxa"/>
              <w:left w:w="15" w:type="dxa"/>
              <w:right w:w="15" w:type="dxa"/>
            </w:tcMar>
            <w:vAlign w:val="bottom"/>
          </w:tcPr>
          <w:p w14:paraId="612D752F" w14:textId="2F8715FF" w:rsidR="610B1EB1" w:rsidRDefault="610B1EB1"/>
        </w:tc>
        <w:tc>
          <w:tcPr>
            <w:tcW w:w="441" w:type="dxa"/>
            <w:gridSpan w:val="2"/>
            <w:tcBorders>
              <w:top w:val="nil"/>
              <w:left w:val="nil"/>
              <w:bottom w:val="nil"/>
              <w:right w:val="nil"/>
            </w:tcBorders>
            <w:tcMar>
              <w:top w:w="15" w:type="dxa"/>
              <w:left w:w="15" w:type="dxa"/>
              <w:right w:w="15" w:type="dxa"/>
            </w:tcMar>
            <w:vAlign w:val="bottom"/>
          </w:tcPr>
          <w:p w14:paraId="06E61EC4" w14:textId="3A69F98D"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DC73B4D" w14:textId="4511D477" w:rsidR="610B1EB1" w:rsidRDefault="610B1EB1"/>
        </w:tc>
        <w:tc>
          <w:tcPr>
            <w:tcW w:w="441" w:type="dxa"/>
            <w:gridSpan w:val="2"/>
            <w:tcBorders>
              <w:top w:val="nil"/>
              <w:left w:val="nil"/>
              <w:bottom w:val="nil"/>
              <w:right w:val="nil"/>
            </w:tcBorders>
            <w:tcMar>
              <w:top w:w="15" w:type="dxa"/>
              <w:left w:w="15" w:type="dxa"/>
              <w:right w:w="15" w:type="dxa"/>
            </w:tcMar>
            <w:vAlign w:val="bottom"/>
          </w:tcPr>
          <w:p w14:paraId="1111342C" w14:textId="75D804A6" w:rsidR="610B1EB1" w:rsidRDefault="610B1EB1"/>
        </w:tc>
      </w:tr>
      <w:tr w:rsidR="610B1EB1" w14:paraId="2862B91D" w14:textId="77777777" w:rsidTr="27B6A329">
        <w:trPr>
          <w:trHeight w:val="300"/>
        </w:trPr>
        <w:tc>
          <w:tcPr>
            <w:tcW w:w="5489" w:type="dxa"/>
            <w:tcBorders>
              <w:top w:val="nil"/>
              <w:left w:val="nil"/>
              <w:bottom w:val="nil"/>
              <w:right w:val="nil"/>
            </w:tcBorders>
            <w:tcMar>
              <w:top w:w="15" w:type="dxa"/>
              <w:left w:w="15" w:type="dxa"/>
              <w:right w:w="15" w:type="dxa"/>
            </w:tcMar>
            <w:vAlign w:val="bottom"/>
          </w:tcPr>
          <w:p w14:paraId="62829055" w14:textId="7702F5EC" w:rsidR="610B1EB1" w:rsidRDefault="5EE73FC3" w:rsidP="27B6A329">
            <w:pPr>
              <w:rPr>
                <w:rFonts w:ascii="Cavolini" w:eastAsia="Cavolini" w:hAnsi="Cavolini" w:cs="Cavolini"/>
                <w:color w:val="000000" w:themeColor="text1"/>
                <w:sz w:val="22"/>
                <w:szCs w:val="22"/>
              </w:rPr>
            </w:pPr>
            <w:r w:rsidRPr="27B6A329">
              <w:rPr>
                <w:rFonts w:ascii="Cavolini" w:eastAsia="Cavolini" w:hAnsi="Cavolini" w:cs="Cavolini"/>
                <w:color w:val="000000" w:themeColor="text1"/>
                <w:sz w:val="22"/>
                <w:szCs w:val="22"/>
              </w:rPr>
              <w:t>There is clear improvement among both eFSM and non-eFSM pupils, especially with more pupils moving into the average attainment band.</w:t>
            </w:r>
          </w:p>
        </w:tc>
        <w:tc>
          <w:tcPr>
            <w:tcW w:w="441" w:type="dxa"/>
            <w:gridSpan w:val="2"/>
            <w:tcBorders>
              <w:top w:val="nil"/>
              <w:left w:val="nil"/>
              <w:bottom w:val="nil"/>
              <w:right w:val="nil"/>
            </w:tcBorders>
            <w:tcMar>
              <w:top w:w="15" w:type="dxa"/>
              <w:left w:w="15" w:type="dxa"/>
              <w:right w:w="15" w:type="dxa"/>
            </w:tcMar>
            <w:vAlign w:val="bottom"/>
          </w:tcPr>
          <w:p w14:paraId="6041088A" w14:textId="1DDD4911" w:rsidR="610B1EB1" w:rsidRDefault="610B1EB1"/>
        </w:tc>
        <w:tc>
          <w:tcPr>
            <w:tcW w:w="441" w:type="dxa"/>
            <w:gridSpan w:val="2"/>
            <w:tcBorders>
              <w:top w:val="nil"/>
              <w:left w:val="nil"/>
              <w:bottom w:val="nil"/>
              <w:right w:val="nil"/>
            </w:tcBorders>
            <w:tcMar>
              <w:top w:w="15" w:type="dxa"/>
              <w:left w:w="15" w:type="dxa"/>
              <w:right w:w="15" w:type="dxa"/>
            </w:tcMar>
            <w:vAlign w:val="bottom"/>
          </w:tcPr>
          <w:p w14:paraId="5AE22C24" w14:textId="7FF77DC3"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D6FCA09" w14:textId="67222622" w:rsidR="610B1EB1" w:rsidRDefault="610B1EB1"/>
        </w:tc>
        <w:tc>
          <w:tcPr>
            <w:tcW w:w="441" w:type="dxa"/>
            <w:gridSpan w:val="2"/>
            <w:tcBorders>
              <w:top w:val="nil"/>
              <w:left w:val="nil"/>
              <w:bottom w:val="nil"/>
              <w:right w:val="nil"/>
            </w:tcBorders>
            <w:tcMar>
              <w:top w:w="15" w:type="dxa"/>
              <w:left w:w="15" w:type="dxa"/>
              <w:right w:w="15" w:type="dxa"/>
            </w:tcMar>
            <w:vAlign w:val="bottom"/>
          </w:tcPr>
          <w:p w14:paraId="703BB4E1" w14:textId="7E6B142B" w:rsidR="610B1EB1" w:rsidRDefault="610B1EB1"/>
        </w:tc>
        <w:tc>
          <w:tcPr>
            <w:tcW w:w="441" w:type="dxa"/>
            <w:gridSpan w:val="2"/>
            <w:tcBorders>
              <w:top w:val="nil"/>
              <w:left w:val="nil"/>
              <w:bottom w:val="nil"/>
              <w:right w:val="nil"/>
            </w:tcBorders>
            <w:tcMar>
              <w:top w:w="15" w:type="dxa"/>
              <w:left w:w="15" w:type="dxa"/>
              <w:right w:w="15" w:type="dxa"/>
            </w:tcMar>
            <w:vAlign w:val="bottom"/>
          </w:tcPr>
          <w:p w14:paraId="4563F345" w14:textId="6050FE7F" w:rsidR="610B1EB1" w:rsidRDefault="610B1EB1"/>
        </w:tc>
        <w:tc>
          <w:tcPr>
            <w:tcW w:w="441" w:type="dxa"/>
            <w:gridSpan w:val="2"/>
            <w:tcBorders>
              <w:top w:val="nil"/>
              <w:left w:val="nil"/>
              <w:bottom w:val="nil"/>
              <w:right w:val="nil"/>
            </w:tcBorders>
            <w:tcMar>
              <w:top w:w="15" w:type="dxa"/>
              <w:left w:w="15" w:type="dxa"/>
              <w:right w:w="15" w:type="dxa"/>
            </w:tcMar>
            <w:vAlign w:val="bottom"/>
          </w:tcPr>
          <w:p w14:paraId="17F483E4" w14:textId="308D9F3B" w:rsidR="610B1EB1" w:rsidRDefault="610B1EB1"/>
        </w:tc>
        <w:tc>
          <w:tcPr>
            <w:tcW w:w="441" w:type="dxa"/>
            <w:gridSpan w:val="2"/>
            <w:tcBorders>
              <w:top w:val="nil"/>
              <w:left w:val="nil"/>
              <w:bottom w:val="nil"/>
              <w:right w:val="nil"/>
            </w:tcBorders>
            <w:tcMar>
              <w:top w:w="15" w:type="dxa"/>
              <w:left w:w="15" w:type="dxa"/>
              <w:right w:w="15" w:type="dxa"/>
            </w:tcMar>
            <w:vAlign w:val="bottom"/>
          </w:tcPr>
          <w:p w14:paraId="3C10BF31" w14:textId="16204392"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43E2C49" w14:textId="7B5E573C" w:rsidR="610B1EB1" w:rsidRDefault="610B1EB1"/>
        </w:tc>
      </w:tr>
      <w:tr w:rsidR="610B1EB1" w14:paraId="5E583320" w14:textId="77777777" w:rsidTr="27B6A329">
        <w:trPr>
          <w:trHeight w:val="300"/>
        </w:trPr>
        <w:tc>
          <w:tcPr>
            <w:tcW w:w="5489" w:type="dxa"/>
            <w:tcBorders>
              <w:top w:val="nil"/>
              <w:left w:val="nil"/>
              <w:bottom w:val="nil"/>
              <w:right w:val="nil"/>
            </w:tcBorders>
            <w:tcMar>
              <w:top w:w="15" w:type="dxa"/>
              <w:left w:w="15" w:type="dxa"/>
              <w:right w:w="15" w:type="dxa"/>
            </w:tcMar>
            <w:vAlign w:val="bottom"/>
          </w:tcPr>
          <w:p w14:paraId="18E9E667" w14:textId="5C4B75C8" w:rsidR="610B1EB1" w:rsidRDefault="5EE73FC3" w:rsidP="27B6A329">
            <w:pPr>
              <w:rPr>
                <w:rFonts w:ascii="Cavolini" w:eastAsia="Cavolini" w:hAnsi="Cavolini" w:cs="Cavolini"/>
                <w:color w:val="000000" w:themeColor="text1"/>
                <w:sz w:val="22"/>
                <w:szCs w:val="22"/>
              </w:rPr>
            </w:pPr>
            <w:r w:rsidRPr="27B6A329">
              <w:rPr>
                <w:rFonts w:ascii="Cavolini" w:eastAsia="Cavolini" w:hAnsi="Cavolini" w:cs="Cavolini"/>
                <w:color w:val="000000" w:themeColor="text1"/>
                <w:sz w:val="22"/>
                <w:szCs w:val="22"/>
              </w:rPr>
              <w:t>eFSM pupils show small but positive progress, particularly with a pupil moving from below average into average.</w:t>
            </w:r>
          </w:p>
        </w:tc>
        <w:tc>
          <w:tcPr>
            <w:tcW w:w="441" w:type="dxa"/>
            <w:gridSpan w:val="2"/>
            <w:tcBorders>
              <w:top w:val="nil"/>
              <w:left w:val="nil"/>
              <w:bottom w:val="nil"/>
              <w:right w:val="nil"/>
            </w:tcBorders>
            <w:tcMar>
              <w:top w:w="15" w:type="dxa"/>
              <w:left w:w="15" w:type="dxa"/>
              <w:right w:w="15" w:type="dxa"/>
            </w:tcMar>
            <w:vAlign w:val="bottom"/>
          </w:tcPr>
          <w:p w14:paraId="00E9F202" w14:textId="4937FB93" w:rsidR="610B1EB1" w:rsidRDefault="610B1EB1"/>
        </w:tc>
        <w:tc>
          <w:tcPr>
            <w:tcW w:w="441" w:type="dxa"/>
            <w:gridSpan w:val="2"/>
            <w:tcBorders>
              <w:top w:val="nil"/>
              <w:left w:val="nil"/>
              <w:bottom w:val="nil"/>
              <w:right w:val="nil"/>
            </w:tcBorders>
            <w:tcMar>
              <w:top w:w="15" w:type="dxa"/>
              <w:left w:w="15" w:type="dxa"/>
              <w:right w:w="15" w:type="dxa"/>
            </w:tcMar>
            <w:vAlign w:val="bottom"/>
          </w:tcPr>
          <w:p w14:paraId="47AB5B83" w14:textId="72E1CF2B" w:rsidR="610B1EB1" w:rsidRDefault="610B1EB1"/>
        </w:tc>
        <w:tc>
          <w:tcPr>
            <w:tcW w:w="441" w:type="dxa"/>
            <w:gridSpan w:val="2"/>
            <w:tcBorders>
              <w:top w:val="nil"/>
              <w:left w:val="nil"/>
              <w:bottom w:val="nil"/>
              <w:right w:val="nil"/>
            </w:tcBorders>
            <w:tcMar>
              <w:top w:w="15" w:type="dxa"/>
              <w:left w:w="15" w:type="dxa"/>
              <w:right w:w="15" w:type="dxa"/>
            </w:tcMar>
            <w:vAlign w:val="bottom"/>
          </w:tcPr>
          <w:p w14:paraId="0C546BE4" w14:textId="4A2C2CB6" w:rsidR="610B1EB1" w:rsidRDefault="610B1EB1"/>
        </w:tc>
        <w:tc>
          <w:tcPr>
            <w:tcW w:w="441" w:type="dxa"/>
            <w:gridSpan w:val="2"/>
            <w:tcBorders>
              <w:top w:val="nil"/>
              <w:left w:val="nil"/>
              <w:bottom w:val="nil"/>
              <w:right w:val="nil"/>
            </w:tcBorders>
            <w:tcMar>
              <w:top w:w="15" w:type="dxa"/>
              <w:left w:w="15" w:type="dxa"/>
              <w:right w:w="15" w:type="dxa"/>
            </w:tcMar>
            <w:vAlign w:val="bottom"/>
          </w:tcPr>
          <w:p w14:paraId="0A9FFF8F" w14:textId="1EB48BED" w:rsidR="610B1EB1" w:rsidRDefault="610B1EB1"/>
        </w:tc>
        <w:tc>
          <w:tcPr>
            <w:tcW w:w="441" w:type="dxa"/>
            <w:gridSpan w:val="2"/>
            <w:tcBorders>
              <w:top w:val="nil"/>
              <w:left w:val="nil"/>
              <w:bottom w:val="nil"/>
              <w:right w:val="nil"/>
            </w:tcBorders>
            <w:tcMar>
              <w:top w:w="15" w:type="dxa"/>
              <w:left w:w="15" w:type="dxa"/>
              <w:right w:w="15" w:type="dxa"/>
            </w:tcMar>
            <w:vAlign w:val="bottom"/>
          </w:tcPr>
          <w:p w14:paraId="3A0A08B7" w14:textId="7D252A96"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A107B52" w14:textId="1F82C468" w:rsidR="610B1EB1" w:rsidRDefault="610B1EB1"/>
        </w:tc>
        <w:tc>
          <w:tcPr>
            <w:tcW w:w="441" w:type="dxa"/>
            <w:gridSpan w:val="2"/>
            <w:tcBorders>
              <w:top w:val="nil"/>
              <w:left w:val="nil"/>
              <w:bottom w:val="nil"/>
              <w:right w:val="nil"/>
            </w:tcBorders>
            <w:tcMar>
              <w:top w:w="15" w:type="dxa"/>
              <w:left w:w="15" w:type="dxa"/>
              <w:right w:w="15" w:type="dxa"/>
            </w:tcMar>
            <w:vAlign w:val="bottom"/>
          </w:tcPr>
          <w:p w14:paraId="1AC4625B" w14:textId="5AB82F17" w:rsidR="610B1EB1" w:rsidRDefault="610B1EB1"/>
        </w:tc>
        <w:tc>
          <w:tcPr>
            <w:tcW w:w="441" w:type="dxa"/>
            <w:gridSpan w:val="2"/>
            <w:tcBorders>
              <w:top w:val="nil"/>
              <w:left w:val="nil"/>
              <w:bottom w:val="nil"/>
              <w:right w:val="nil"/>
            </w:tcBorders>
            <w:tcMar>
              <w:top w:w="15" w:type="dxa"/>
              <w:left w:w="15" w:type="dxa"/>
              <w:right w:w="15" w:type="dxa"/>
            </w:tcMar>
            <w:vAlign w:val="bottom"/>
          </w:tcPr>
          <w:p w14:paraId="7D862F4C" w14:textId="261B7A63" w:rsidR="610B1EB1" w:rsidRDefault="610B1EB1"/>
        </w:tc>
      </w:tr>
      <w:tr w:rsidR="610B1EB1" w14:paraId="2448A169" w14:textId="77777777" w:rsidTr="27B6A329">
        <w:trPr>
          <w:trHeight w:val="300"/>
        </w:trPr>
        <w:tc>
          <w:tcPr>
            <w:tcW w:w="5489" w:type="dxa"/>
            <w:tcBorders>
              <w:top w:val="nil"/>
              <w:left w:val="nil"/>
              <w:bottom w:val="nil"/>
              <w:right w:val="nil"/>
            </w:tcBorders>
            <w:tcMar>
              <w:top w:w="15" w:type="dxa"/>
              <w:left w:w="15" w:type="dxa"/>
              <w:right w:w="15" w:type="dxa"/>
            </w:tcMar>
            <w:vAlign w:val="bottom"/>
          </w:tcPr>
          <w:p w14:paraId="6BC99D7C" w14:textId="0579B740" w:rsidR="610B1EB1" w:rsidRDefault="5EE73FC3" w:rsidP="27B6A329">
            <w:pPr>
              <w:rPr>
                <w:rFonts w:ascii="Cavolini" w:eastAsia="Cavolini" w:hAnsi="Cavolini" w:cs="Cavolini"/>
                <w:color w:val="000000" w:themeColor="text1"/>
                <w:sz w:val="22"/>
                <w:szCs w:val="22"/>
              </w:rPr>
            </w:pPr>
            <w:r w:rsidRPr="27B6A329">
              <w:rPr>
                <w:rFonts w:ascii="Cavolini" w:eastAsia="Cavolini" w:hAnsi="Cavolini" w:cs="Cavolini"/>
                <w:color w:val="000000" w:themeColor="text1"/>
                <w:sz w:val="22"/>
                <w:szCs w:val="22"/>
              </w:rPr>
              <w:t>Non-eFSM pupils are stable or improving in higher bands, maintaining strong performance overall.</w:t>
            </w:r>
          </w:p>
        </w:tc>
        <w:tc>
          <w:tcPr>
            <w:tcW w:w="441" w:type="dxa"/>
            <w:gridSpan w:val="2"/>
            <w:tcBorders>
              <w:top w:val="nil"/>
              <w:left w:val="nil"/>
              <w:bottom w:val="nil"/>
              <w:right w:val="nil"/>
            </w:tcBorders>
            <w:tcMar>
              <w:top w:w="15" w:type="dxa"/>
              <w:left w:w="15" w:type="dxa"/>
              <w:right w:w="15" w:type="dxa"/>
            </w:tcMar>
            <w:vAlign w:val="bottom"/>
          </w:tcPr>
          <w:p w14:paraId="5054BF7F" w14:textId="412CA079" w:rsidR="610B1EB1" w:rsidRDefault="610B1EB1"/>
        </w:tc>
        <w:tc>
          <w:tcPr>
            <w:tcW w:w="441" w:type="dxa"/>
            <w:gridSpan w:val="2"/>
            <w:tcBorders>
              <w:top w:val="nil"/>
              <w:left w:val="nil"/>
              <w:bottom w:val="nil"/>
              <w:right w:val="nil"/>
            </w:tcBorders>
            <w:tcMar>
              <w:top w:w="15" w:type="dxa"/>
              <w:left w:w="15" w:type="dxa"/>
              <w:right w:w="15" w:type="dxa"/>
            </w:tcMar>
            <w:vAlign w:val="bottom"/>
          </w:tcPr>
          <w:p w14:paraId="3C4C6CEA" w14:textId="7B4F8D9F" w:rsidR="610B1EB1" w:rsidRDefault="610B1EB1"/>
        </w:tc>
        <w:tc>
          <w:tcPr>
            <w:tcW w:w="441" w:type="dxa"/>
            <w:gridSpan w:val="2"/>
            <w:tcBorders>
              <w:top w:val="nil"/>
              <w:left w:val="nil"/>
              <w:bottom w:val="nil"/>
              <w:right w:val="nil"/>
            </w:tcBorders>
            <w:tcMar>
              <w:top w:w="15" w:type="dxa"/>
              <w:left w:w="15" w:type="dxa"/>
              <w:right w:w="15" w:type="dxa"/>
            </w:tcMar>
            <w:vAlign w:val="bottom"/>
          </w:tcPr>
          <w:p w14:paraId="08998B65" w14:textId="7D9EDA0B" w:rsidR="610B1EB1" w:rsidRDefault="610B1EB1"/>
        </w:tc>
        <w:tc>
          <w:tcPr>
            <w:tcW w:w="441" w:type="dxa"/>
            <w:gridSpan w:val="2"/>
            <w:tcBorders>
              <w:top w:val="nil"/>
              <w:left w:val="nil"/>
              <w:bottom w:val="nil"/>
              <w:right w:val="nil"/>
            </w:tcBorders>
            <w:tcMar>
              <w:top w:w="15" w:type="dxa"/>
              <w:left w:w="15" w:type="dxa"/>
              <w:right w:w="15" w:type="dxa"/>
            </w:tcMar>
            <w:vAlign w:val="bottom"/>
          </w:tcPr>
          <w:p w14:paraId="45802A1E" w14:textId="3B70BE8C" w:rsidR="610B1EB1" w:rsidRDefault="610B1EB1"/>
        </w:tc>
        <w:tc>
          <w:tcPr>
            <w:tcW w:w="441" w:type="dxa"/>
            <w:gridSpan w:val="2"/>
            <w:tcBorders>
              <w:top w:val="nil"/>
              <w:left w:val="nil"/>
              <w:bottom w:val="nil"/>
              <w:right w:val="nil"/>
            </w:tcBorders>
            <w:tcMar>
              <w:top w:w="15" w:type="dxa"/>
              <w:left w:w="15" w:type="dxa"/>
              <w:right w:w="15" w:type="dxa"/>
            </w:tcMar>
            <w:vAlign w:val="bottom"/>
          </w:tcPr>
          <w:p w14:paraId="7569A077" w14:textId="727CA44B"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8B33652" w14:textId="28034028"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A19B9F5" w14:textId="52FC3ED2" w:rsidR="610B1EB1" w:rsidRDefault="610B1EB1"/>
        </w:tc>
        <w:tc>
          <w:tcPr>
            <w:tcW w:w="441" w:type="dxa"/>
            <w:gridSpan w:val="2"/>
            <w:tcBorders>
              <w:top w:val="nil"/>
              <w:left w:val="nil"/>
              <w:bottom w:val="nil"/>
              <w:right w:val="nil"/>
            </w:tcBorders>
            <w:tcMar>
              <w:top w:w="15" w:type="dxa"/>
              <w:left w:w="15" w:type="dxa"/>
              <w:right w:w="15" w:type="dxa"/>
            </w:tcMar>
            <w:vAlign w:val="bottom"/>
          </w:tcPr>
          <w:p w14:paraId="00403D04" w14:textId="212A35D2" w:rsidR="610B1EB1" w:rsidRDefault="610B1EB1"/>
        </w:tc>
      </w:tr>
      <w:tr w:rsidR="610B1EB1" w14:paraId="362B9D9E" w14:textId="77777777" w:rsidTr="27B6A329">
        <w:trPr>
          <w:trHeight w:val="300"/>
        </w:trPr>
        <w:tc>
          <w:tcPr>
            <w:tcW w:w="5489" w:type="dxa"/>
            <w:tcBorders>
              <w:top w:val="nil"/>
              <w:left w:val="nil"/>
              <w:bottom w:val="nil"/>
              <w:right w:val="nil"/>
            </w:tcBorders>
            <w:tcMar>
              <w:top w:w="15" w:type="dxa"/>
              <w:left w:w="15" w:type="dxa"/>
              <w:right w:w="15" w:type="dxa"/>
            </w:tcMar>
            <w:vAlign w:val="bottom"/>
          </w:tcPr>
          <w:p w14:paraId="687F8995" w14:textId="1E53B0B8" w:rsidR="610B1EB1" w:rsidRDefault="5EE73FC3" w:rsidP="27B6A329">
            <w:pPr>
              <w:rPr>
                <w:rFonts w:ascii="Cavolini" w:eastAsia="Cavolini" w:hAnsi="Cavolini" w:cs="Cavolini"/>
                <w:color w:val="000000" w:themeColor="text1"/>
                <w:sz w:val="22"/>
                <w:szCs w:val="22"/>
              </w:rPr>
            </w:pPr>
            <w:r w:rsidRPr="27B6A329">
              <w:rPr>
                <w:rFonts w:ascii="Cavolini" w:eastAsia="Cavolini" w:hAnsi="Cavolini" w:cs="Cavolini"/>
                <w:color w:val="000000" w:themeColor="text1"/>
                <w:sz w:val="22"/>
                <w:szCs w:val="22"/>
              </w:rPr>
              <w:t>Overall, the attainment gap has narrowed slightly, particularly at the lower end.</w:t>
            </w:r>
          </w:p>
        </w:tc>
        <w:tc>
          <w:tcPr>
            <w:tcW w:w="441" w:type="dxa"/>
            <w:gridSpan w:val="2"/>
            <w:tcBorders>
              <w:top w:val="nil"/>
              <w:left w:val="nil"/>
              <w:bottom w:val="nil"/>
              <w:right w:val="nil"/>
            </w:tcBorders>
            <w:tcMar>
              <w:top w:w="15" w:type="dxa"/>
              <w:left w:w="15" w:type="dxa"/>
              <w:right w:w="15" w:type="dxa"/>
            </w:tcMar>
            <w:vAlign w:val="bottom"/>
          </w:tcPr>
          <w:p w14:paraId="6DF984A1" w14:textId="6BED2BDC" w:rsidR="610B1EB1" w:rsidRDefault="610B1EB1"/>
        </w:tc>
        <w:tc>
          <w:tcPr>
            <w:tcW w:w="441" w:type="dxa"/>
            <w:gridSpan w:val="2"/>
            <w:tcBorders>
              <w:top w:val="nil"/>
              <w:left w:val="nil"/>
              <w:bottom w:val="nil"/>
              <w:right w:val="nil"/>
            </w:tcBorders>
            <w:tcMar>
              <w:top w:w="15" w:type="dxa"/>
              <w:left w:w="15" w:type="dxa"/>
              <w:right w:w="15" w:type="dxa"/>
            </w:tcMar>
            <w:vAlign w:val="bottom"/>
          </w:tcPr>
          <w:p w14:paraId="7BE3AA2A" w14:textId="07F963A4"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D37626B" w14:textId="43852D8A" w:rsidR="610B1EB1" w:rsidRDefault="610B1EB1"/>
        </w:tc>
        <w:tc>
          <w:tcPr>
            <w:tcW w:w="441" w:type="dxa"/>
            <w:gridSpan w:val="2"/>
            <w:tcBorders>
              <w:top w:val="nil"/>
              <w:left w:val="nil"/>
              <w:bottom w:val="nil"/>
              <w:right w:val="nil"/>
            </w:tcBorders>
            <w:tcMar>
              <w:top w:w="15" w:type="dxa"/>
              <w:left w:w="15" w:type="dxa"/>
              <w:right w:w="15" w:type="dxa"/>
            </w:tcMar>
            <w:vAlign w:val="bottom"/>
          </w:tcPr>
          <w:p w14:paraId="489469ED" w14:textId="158F4638" w:rsidR="610B1EB1" w:rsidRDefault="610B1EB1"/>
        </w:tc>
        <w:tc>
          <w:tcPr>
            <w:tcW w:w="441" w:type="dxa"/>
            <w:gridSpan w:val="2"/>
            <w:tcBorders>
              <w:top w:val="nil"/>
              <w:left w:val="nil"/>
              <w:bottom w:val="nil"/>
              <w:right w:val="nil"/>
            </w:tcBorders>
            <w:tcMar>
              <w:top w:w="15" w:type="dxa"/>
              <w:left w:w="15" w:type="dxa"/>
              <w:right w:w="15" w:type="dxa"/>
            </w:tcMar>
            <w:vAlign w:val="bottom"/>
          </w:tcPr>
          <w:p w14:paraId="118F961F" w14:textId="65B74A82" w:rsidR="610B1EB1" w:rsidRDefault="610B1EB1"/>
        </w:tc>
        <w:tc>
          <w:tcPr>
            <w:tcW w:w="441" w:type="dxa"/>
            <w:gridSpan w:val="2"/>
            <w:tcBorders>
              <w:top w:val="nil"/>
              <w:left w:val="nil"/>
              <w:bottom w:val="nil"/>
              <w:right w:val="nil"/>
            </w:tcBorders>
            <w:tcMar>
              <w:top w:w="15" w:type="dxa"/>
              <w:left w:w="15" w:type="dxa"/>
              <w:right w:w="15" w:type="dxa"/>
            </w:tcMar>
            <w:vAlign w:val="bottom"/>
          </w:tcPr>
          <w:p w14:paraId="62B6FD6D" w14:textId="1642CB00" w:rsidR="610B1EB1" w:rsidRDefault="610B1EB1"/>
        </w:tc>
        <w:tc>
          <w:tcPr>
            <w:tcW w:w="441" w:type="dxa"/>
            <w:gridSpan w:val="2"/>
            <w:tcBorders>
              <w:top w:val="nil"/>
              <w:left w:val="nil"/>
              <w:bottom w:val="nil"/>
              <w:right w:val="nil"/>
            </w:tcBorders>
            <w:tcMar>
              <w:top w:w="15" w:type="dxa"/>
              <w:left w:w="15" w:type="dxa"/>
              <w:right w:w="15" w:type="dxa"/>
            </w:tcMar>
            <w:vAlign w:val="bottom"/>
          </w:tcPr>
          <w:p w14:paraId="53BF0FA5" w14:textId="660203EA" w:rsidR="610B1EB1" w:rsidRDefault="610B1EB1"/>
        </w:tc>
        <w:tc>
          <w:tcPr>
            <w:tcW w:w="441" w:type="dxa"/>
            <w:gridSpan w:val="2"/>
            <w:tcBorders>
              <w:top w:val="nil"/>
              <w:left w:val="nil"/>
              <w:bottom w:val="nil"/>
              <w:right w:val="nil"/>
            </w:tcBorders>
            <w:tcMar>
              <w:top w:w="15" w:type="dxa"/>
              <w:left w:w="15" w:type="dxa"/>
              <w:right w:w="15" w:type="dxa"/>
            </w:tcMar>
            <w:vAlign w:val="bottom"/>
          </w:tcPr>
          <w:p w14:paraId="7021FE88" w14:textId="6ED038CC" w:rsidR="610B1EB1" w:rsidRDefault="610B1EB1"/>
        </w:tc>
      </w:tr>
      <w:tr w:rsidR="610B1EB1" w14:paraId="4D8A4CE0" w14:textId="77777777" w:rsidTr="27B6A329">
        <w:trPr>
          <w:trHeight w:val="300"/>
        </w:trPr>
        <w:tc>
          <w:tcPr>
            <w:tcW w:w="5489" w:type="dxa"/>
            <w:tcBorders>
              <w:top w:val="nil"/>
              <w:left w:val="nil"/>
              <w:bottom w:val="nil"/>
              <w:right w:val="nil"/>
            </w:tcBorders>
            <w:tcMar>
              <w:top w:w="15" w:type="dxa"/>
              <w:left w:w="15" w:type="dxa"/>
              <w:right w:w="15" w:type="dxa"/>
            </w:tcMar>
            <w:vAlign w:val="bottom"/>
          </w:tcPr>
          <w:p w14:paraId="6406EA3E" w14:textId="47A84D36"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8207A9D" w14:textId="13083987" w:rsidR="610B1EB1" w:rsidRDefault="610B1EB1"/>
        </w:tc>
        <w:tc>
          <w:tcPr>
            <w:tcW w:w="441" w:type="dxa"/>
            <w:gridSpan w:val="2"/>
            <w:tcBorders>
              <w:top w:val="nil"/>
              <w:left w:val="nil"/>
              <w:bottom w:val="nil"/>
              <w:right w:val="nil"/>
            </w:tcBorders>
            <w:tcMar>
              <w:top w:w="15" w:type="dxa"/>
              <w:left w:w="15" w:type="dxa"/>
              <w:right w:w="15" w:type="dxa"/>
            </w:tcMar>
            <w:vAlign w:val="bottom"/>
          </w:tcPr>
          <w:p w14:paraId="34D7F772" w14:textId="6C922ACD" w:rsidR="610B1EB1" w:rsidRDefault="610B1EB1"/>
        </w:tc>
        <w:tc>
          <w:tcPr>
            <w:tcW w:w="441" w:type="dxa"/>
            <w:gridSpan w:val="2"/>
            <w:tcBorders>
              <w:top w:val="nil"/>
              <w:left w:val="nil"/>
              <w:bottom w:val="nil"/>
              <w:right w:val="nil"/>
            </w:tcBorders>
            <w:tcMar>
              <w:top w:w="15" w:type="dxa"/>
              <w:left w:w="15" w:type="dxa"/>
              <w:right w:w="15" w:type="dxa"/>
            </w:tcMar>
            <w:vAlign w:val="bottom"/>
          </w:tcPr>
          <w:p w14:paraId="00AC7BEE" w14:textId="314FB757" w:rsidR="610B1EB1" w:rsidRDefault="610B1EB1"/>
        </w:tc>
        <w:tc>
          <w:tcPr>
            <w:tcW w:w="441" w:type="dxa"/>
            <w:gridSpan w:val="2"/>
            <w:tcBorders>
              <w:top w:val="nil"/>
              <w:left w:val="nil"/>
              <w:bottom w:val="nil"/>
              <w:right w:val="nil"/>
            </w:tcBorders>
            <w:tcMar>
              <w:top w:w="15" w:type="dxa"/>
              <w:left w:w="15" w:type="dxa"/>
              <w:right w:w="15" w:type="dxa"/>
            </w:tcMar>
            <w:vAlign w:val="bottom"/>
          </w:tcPr>
          <w:p w14:paraId="3C31A591" w14:textId="0A52C834" w:rsidR="610B1EB1" w:rsidRDefault="610B1EB1"/>
        </w:tc>
        <w:tc>
          <w:tcPr>
            <w:tcW w:w="441" w:type="dxa"/>
            <w:gridSpan w:val="2"/>
            <w:tcBorders>
              <w:top w:val="nil"/>
              <w:left w:val="nil"/>
              <w:bottom w:val="nil"/>
              <w:right w:val="nil"/>
            </w:tcBorders>
            <w:tcMar>
              <w:top w:w="15" w:type="dxa"/>
              <w:left w:w="15" w:type="dxa"/>
              <w:right w:w="15" w:type="dxa"/>
            </w:tcMar>
            <w:vAlign w:val="bottom"/>
          </w:tcPr>
          <w:p w14:paraId="3D622D1D" w14:textId="611770E6" w:rsidR="610B1EB1" w:rsidRDefault="610B1EB1"/>
        </w:tc>
        <w:tc>
          <w:tcPr>
            <w:tcW w:w="441" w:type="dxa"/>
            <w:gridSpan w:val="2"/>
            <w:tcBorders>
              <w:top w:val="nil"/>
              <w:left w:val="nil"/>
              <w:bottom w:val="nil"/>
              <w:right w:val="nil"/>
            </w:tcBorders>
            <w:tcMar>
              <w:top w:w="15" w:type="dxa"/>
              <w:left w:w="15" w:type="dxa"/>
              <w:right w:w="15" w:type="dxa"/>
            </w:tcMar>
            <w:vAlign w:val="bottom"/>
          </w:tcPr>
          <w:p w14:paraId="095354AC" w14:textId="548EF67F"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864B6D3" w14:textId="435BAAB1" w:rsidR="610B1EB1" w:rsidRDefault="610B1EB1"/>
        </w:tc>
        <w:tc>
          <w:tcPr>
            <w:tcW w:w="441" w:type="dxa"/>
            <w:gridSpan w:val="2"/>
            <w:tcBorders>
              <w:top w:val="nil"/>
              <w:left w:val="nil"/>
              <w:bottom w:val="nil"/>
              <w:right w:val="nil"/>
            </w:tcBorders>
            <w:tcMar>
              <w:top w:w="15" w:type="dxa"/>
              <w:left w:w="15" w:type="dxa"/>
              <w:right w:w="15" w:type="dxa"/>
            </w:tcMar>
            <w:vAlign w:val="bottom"/>
          </w:tcPr>
          <w:p w14:paraId="566A8AB4" w14:textId="3FF92D45" w:rsidR="610B1EB1" w:rsidRDefault="610B1EB1"/>
        </w:tc>
      </w:tr>
      <w:tr w:rsidR="610B1EB1" w14:paraId="644A60E1" w14:textId="77777777" w:rsidTr="27B6A329">
        <w:trPr>
          <w:trHeight w:val="300"/>
        </w:trPr>
        <w:tc>
          <w:tcPr>
            <w:tcW w:w="5489" w:type="dxa"/>
            <w:tcBorders>
              <w:top w:val="nil"/>
              <w:left w:val="nil"/>
              <w:bottom w:val="nil"/>
              <w:right w:val="nil"/>
            </w:tcBorders>
            <w:tcMar>
              <w:top w:w="15" w:type="dxa"/>
              <w:left w:w="15" w:type="dxa"/>
              <w:right w:w="15" w:type="dxa"/>
            </w:tcMar>
            <w:vAlign w:val="bottom"/>
          </w:tcPr>
          <w:p w14:paraId="63D24A1D" w14:textId="4EC3B903" w:rsidR="610B1EB1" w:rsidRDefault="5EE73FC3" w:rsidP="27B6A329">
            <w:pPr>
              <w:rPr>
                <w:rFonts w:ascii="Cavolini" w:eastAsia="Cavolini" w:hAnsi="Cavolini" w:cs="Cavolini"/>
                <w:b/>
                <w:bCs/>
                <w:color w:val="000000" w:themeColor="text1"/>
                <w:sz w:val="22"/>
                <w:szCs w:val="22"/>
                <w:u w:val="single"/>
              </w:rPr>
            </w:pPr>
            <w:r w:rsidRPr="27B6A329">
              <w:rPr>
                <w:rFonts w:ascii="Cavolini" w:eastAsia="Cavolini" w:hAnsi="Cavolini" w:cs="Cavolini"/>
                <w:b/>
                <w:bCs/>
                <w:color w:val="000000" w:themeColor="text1"/>
                <w:sz w:val="22"/>
                <w:szCs w:val="22"/>
                <w:u w:val="single"/>
              </w:rPr>
              <w:t xml:space="preserve">Current Year 5  </w:t>
            </w:r>
          </w:p>
        </w:tc>
        <w:tc>
          <w:tcPr>
            <w:tcW w:w="441" w:type="dxa"/>
            <w:gridSpan w:val="2"/>
            <w:tcBorders>
              <w:top w:val="nil"/>
              <w:left w:val="nil"/>
              <w:bottom w:val="nil"/>
              <w:right w:val="nil"/>
            </w:tcBorders>
            <w:tcMar>
              <w:top w:w="15" w:type="dxa"/>
              <w:left w:w="15" w:type="dxa"/>
              <w:right w:w="15" w:type="dxa"/>
            </w:tcMar>
            <w:vAlign w:val="bottom"/>
          </w:tcPr>
          <w:p w14:paraId="5C82B12A" w14:textId="560153D6" w:rsidR="610B1EB1" w:rsidRDefault="610B1EB1"/>
        </w:tc>
        <w:tc>
          <w:tcPr>
            <w:tcW w:w="441" w:type="dxa"/>
            <w:gridSpan w:val="2"/>
            <w:tcBorders>
              <w:top w:val="nil"/>
              <w:left w:val="nil"/>
              <w:bottom w:val="nil"/>
              <w:right w:val="nil"/>
            </w:tcBorders>
            <w:tcMar>
              <w:top w:w="15" w:type="dxa"/>
              <w:left w:w="15" w:type="dxa"/>
              <w:right w:w="15" w:type="dxa"/>
            </w:tcMar>
            <w:vAlign w:val="bottom"/>
          </w:tcPr>
          <w:p w14:paraId="557571EE" w14:textId="7684171B" w:rsidR="610B1EB1" w:rsidRDefault="610B1EB1"/>
        </w:tc>
        <w:tc>
          <w:tcPr>
            <w:tcW w:w="441" w:type="dxa"/>
            <w:gridSpan w:val="2"/>
            <w:tcBorders>
              <w:top w:val="nil"/>
              <w:left w:val="nil"/>
              <w:bottom w:val="nil"/>
              <w:right w:val="nil"/>
            </w:tcBorders>
            <w:tcMar>
              <w:top w:w="15" w:type="dxa"/>
              <w:left w:w="15" w:type="dxa"/>
              <w:right w:w="15" w:type="dxa"/>
            </w:tcMar>
            <w:vAlign w:val="bottom"/>
          </w:tcPr>
          <w:p w14:paraId="603307A4" w14:textId="7C36F736"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B3F2E02" w14:textId="1F660121" w:rsidR="610B1EB1" w:rsidRDefault="610B1EB1"/>
        </w:tc>
        <w:tc>
          <w:tcPr>
            <w:tcW w:w="441" w:type="dxa"/>
            <w:gridSpan w:val="2"/>
            <w:tcBorders>
              <w:top w:val="nil"/>
              <w:left w:val="nil"/>
              <w:bottom w:val="nil"/>
              <w:right w:val="nil"/>
            </w:tcBorders>
            <w:tcMar>
              <w:top w:w="15" w:type="dxa"/>
              <w:left w:w="15" w:type="dxa"/>
              <w:right w:w="15" w:type="dxa"/>
            </w:tcMar>
            <w:vAlign w:val="bottom"/>
          </w:tcPr>
          <w:p w14:paraId="43F5FA79" w14:textId="373EC0BC" w:rsidR="610B1EB1" w:rsidRDefault="610B1EB1"/>
        </w:tc>
        <w:tc>
          <w:tcPr>
            <w:tcW w:w="441" w:type="dxa"/>
            <w:gridSpan w:val="2"/>
            <w:tcBorders>
              <w:top w:val="nil"/>
              <w:left w:val="nil"/>
              <w:bottom w:val="nil"/>
              <w:right w:val="nil"/>
            </w:tcBorders>
            <w:tcMar>
              <w:top w:w="15" w:type="dxa"/>
              <w:left w:w="15" w:type="dxa"/>
              <w:right w:w="15" w:type="dxa"/>
            </w:tcMar>
            <w:vAlign w:val="bottom"/>
          </w:tcPr>
          <w:p w14:paraId="11260CBF" w14:textId="6DF9931F" w:rsidR="610B1EB1" w:rsidRDefault="610B1EB1"/>
        </w:tc>
        <w:tc>
          <w:tcPr>
            <w:tcW w:w="441" w:type="dxa"/>
            <w:gridSpan w:val="2"/>
            <w:tcBorders>
              <w:top w:val="nil"/>
              <w:left w:val="nil"/>
              <w:bottom w:val="nil"/>
              <w:right w:val="nil"/>
            </w:tcBorders>
            <w:tcMar>
              <w:top w:w="15" w:type="dxa"/>
              <w:left w:w="15" w:type="dxa"/>
              <w:right w:w="15" w:type="dxa"/>
            </w:tcMar>
            <w:vAlign w:val="bottom"/>
          </w:tcPr>
          <w:p w14:paraId="5BF39D25" w14:textId="582E575B" w:rsidR="610B1EB1" w:rsidRDefault="610B1EB1"/>
        </w:tc>
        <w:tc>
          <w:tcPr>
            <w:tcW w:w="441" w:type="dxa"/>
            <w:gridSpan w:val="2"/>
            <w:tcBorders>
              <w:top w:val="nil"/>
              <w:left w:val="nil"/>
              <w:bottom w:val="nil"/>
              <w:right w:val="nil"/>
            </w:tcBorders>
            <w:tcMar>
              <w:top w:w="15" w:type="dxa"/>
              <w:left w:w="15" w:type="dxa"/>
              <w:right w:w="15" w:type="dxa"/>
            </w:tcMar>
            <w:vAlign w:val="bottom"/>
          </w:tcPr>
          <w:p w14:paraId="002C061C" w14:textId="15B8ECEF" w:rsidR="610B1EB1" w:rsidRDefault="610B1EB1"/>
        </w:tc>
      </w:tr>
      <w:tr w:rsidR="610B1EB1" w14:paraId="06B7EC1F" w14:textId="77777777" w:rsidTr="27B6A329">
        <w:trPr>
          <w:trHeight w:val="300"/>
        </w:trPr>
        <w:tc>
          <w:tcPr>
            <w:tcW w:w="5489" w:type="dxa"/>
            <w:tcBorders>
              <w:top w:val="nil"/>
              <w:left w:val="nil"/>
              <w:bottom w:val="nil"/>
              <w:right w:val="nil"/>
            </w:tcBorders>
            <w:tcMar>
              <w:top w:w="15" w:type="dxa"/>
              <w:left w:w="15" w:type="dxa"/>
              <w:right w:w="15" w:type="dxa"/>
            </w:tcMar>
            <w:vAlign w:val="bottom"/>
          </w:tcPr>
          <w:p w14:paraId="02F6E3F0" w14:textId="3FB1C70C" w:rsidR="610B1EB1" w:rsidRDefault="5EE73FC3" w:rsidP="27B6A329">
            <w:pPr>
              <w:rPr>
                <w:rFonts w:ascii="Cavolini" w:eastAsia="Cavolini" w:hAnsi="Cavolini" w:cs="Cavolini"/>
                <w:color w:val="000000" w:themeColor="text1"/>
                <w:sz w:val="22"/>
                <w:szCs w:val="22"/>
              </w:rPr>
            </w:pPr>
            <w:r w:rsidRPr="27B6A329">
              <w:rPr>
                <w:rFonts w:ascii="Cavolini" w:eastAsia="Cavolini" w:hAnsi="Cavolini" w:cs="Cavolini"/>
                <w:color w:val="000000" w:themeColor="text1"/>
                <w:sz w:val="22"/>
                <w:szCs w:val="22"/>
              </w:rPr>
              <w:t>eFSM pupils have not sustained previous gains, with a slight regression into the below average band and fewer now achieving average.</w:t>
            </w:r>
          </w:p>
        </w:tc>
        <w:tc>
          <w:tcPr>
            <w:tcW w:w="441" w:type="dxa"/>
            <w:gridSpan w:val="2"/>
            <w:tcBorders>
              <w:top w:val="nil"/>
              <w:left w:val="nil"/>
              <w:bottom w:val="nil"/>
              <w:right w:val="nil"/>
            </w:tcBorders>
            <w:tcMar>
              <w:top w:w="15" w:type="dxa"/>
              <w:left w:w="15" w:type="dxa"/>
              <w:right w:w="15" w:type="dxa"/>
            </w:tcMar>
            <w:vAlign w:val="bottom"/>
          </w:tcPr>
          <w:p w14:paraId="0E25C5A4" w14:textId="02864D46" w:rsidR="610B1EB1" w:rsidRDefault="610B1EB1"/>
        </w:tc>
        <w:tc>
          <w:tcPr>
            <w:tcW w:w="441" w:type="dxa"/>
            <w:gridSpan w:val="2"/>
            <w:tcBorders>
              <w:top w:val="nil"/>
              <w:left w:val="nil"/>
              <w:bottom w:val="nil"/>
              <w:right w:val="nil"/>
            </w:tcBorders>
            <w:tcMar>
              <w:top w:w="15" w:type="dxa"/>
              <w:left w:w="15" w:type="dxa"/>
              <w:right w:w="15" w:type="dxa"/>
            </w:tcMar>
            <w:vAlign w:val="bottom"/>
          </w:tcPr>
          <w:p w14:paraId="41710945" w14:textId="5F4377FB" w:rsidR="610B1EB1" w:rsidRDefault="610B1EB1"/>
        </w:tc>
        <w:tc>
          <w:tcPr>
            <w:tcW w:w="441" w:type="dxa"/>
            <w:gridSpan w:val="2"/>
            <w:tcBorders>
              <w:top w:val="nil"/>
              <w:left w:val="nil"/>
              <w:bottom w:val="nil"/>
              <w:right w:val="nil"/>
            </w:tcBorders>
            <w:tcMar>
              <w:top w:w="15" w:type="dxa"/>
              <w:left w:w="15" w:type="dxa"/>
              <w:right w:w="15" w:type="dxa"/>
            </w:tcMar>
            <w:vAlign w:val="bottom"/>
          </w:tcPr>
          <w:p w14:paraId="6666955C" w14:textId="311D0E56" w:rsidR="610B1EB1" w:rsidRDefault="610B1EB1"/>
        </w:tc>
        <w:tc>
          <w:tcPr>
            <w:tcW w:w="441" w:type="dxa"/>
            <w:gridSpan w:val="2"/>
            <w:tcBorders>
              <w:top w:val="nil"/>
              <w:left w:val="nil"/>
              <w:bottom w:val="nil"/>
              <w:right w:val="nil"/>
            </w:tcBorders>
            <w:tcMar>
              <w:top w:w="15" w:type="dxa"/>
              <w:left w:w="15" w:type="dxa"/>
              <w:right w:w="15" w:type="dxa"/>
            </w:tcMar>
            <w:vAlign w:val="bottom"/>
          </w:tcPr>
          <w:p w14:paraId="07C73268" w14:textId="623FFDED" w:rsidR="610B1EB1" w:rsidRDefault="610B1EB1"/>
        </w:tc>
        <w:tc>
          <w:tcPr>
            <w:tcW w:w="441" w:type="dxa"/>
            <w:gridSpan w:val="2"/>
            <w:tcBorders>
              <w:top w:val="nil"/>
              <w:left w:val="nil"/>
              <w:bottom w:val="nil"/>
              <w:right w:val="nil"/>
            </w:tcBorders>
            <w:tcMar>
              <w:top w:w="15" w:type="dxa"/>
              <w:left w:w="15" w:type="dxa"/>
              <w:right w:w="15" w:type="dxa"/>
            </w:tcMar>
            <w:vAlign w:val="bottom"/>
          </w:tcPr>
          <w:p w14:paraId="5A6C234F" w14:textId="7FA800C7" w:rsidR="610B1EB1" w:rsidRDefault="610B1EB1"/>
        </w:tc>
        <w:tc>
          <w:tcPr>
            <w:tcW w:w="441" w:type="dxa"/>
            <w:gridSpan w:val="2"/>
            <w:tcBorders>
              <w:top w:val="nil"/>
              <w:left w:val="nil"/>
              <w:bottom w:val="nil"/>
              <w:right w:val="nil"/>
            </w:tcBorders>
            <w:tcMar>
              <w:top w:w="15" w:type="dxa"/>
              <w:left w:w="15" w:type="dxa"/>
              <w:right w:w="15" w:type="dxa"/>
            </w:tcMar>
            <w:vAlign w:val="bottom"/>
          </w:tcPr>
          <w:p w14:paraId="19660E18" w14:textId="5A285EC2" w:rsidR="610B1EB1" w:rsidRDefault="610B1EB1"/>
        </w:tc>
        <w:tc>
          <w:tcPr>
            <w:tcW w:w="441" w:type="dxa"/>
            <w:gridSpan w:val="2"/>
            <w:tcBorders>
              <w:top w:val="nil"/>
              <w:left w:val="nil"/>
              <w:bottom w:val="nil"/>
              <w:right w:val="nil"/>
            </w:tcBorders>
            <w:tcMar>
              <w:top w:w="15" w:type="dxa"/>
              <w:left w:w="15" w:type="dxa"/>
              <w:right w:w="15" w:type="dxa"/>
            </w:tcMar>
            <w:vAlign w:val="bottom"/>
          </w:tcPr>
          <w:p w14:paraId="114D293F" w14:textId="44FD8A55" w:rsidR="610B1EB1" w:rsidRDefault="610B1EB1"/>
        </w:tc>
        <w:tc>
          <w:tcPr>
            <w:tcW w:w="441" w:type="dxa"/>
            <w:gridSpan w:val="2"/>
            <w:tcBorders>
              <w:top w:val="nil"/>
              <w:left w:val="nil"/>
              <w:bottom w:val="nil"/>
              <w:right w:val="nil"/>
            </w:tcBorders>
            <w:tcMar>
              <w:top w:w="15" w:type="dxa"/>
              <w:left w:w="15" w:type="dxa"/>
              <w:right w:w="15" w:type="dxa"/>
            </w:tcMar>
            <w:vAlign w:val="bottom"/>
          </w:tcPr>
          <w:p w14:paraId="1BDB967E" w14:textId="0D71C746" w:rsidR="610B1EB1" w:rsidRDefault="610B1EB1"/>
        </w:tc>
      </w:tr>
      <w:tr w:rsidR="610B1EB1" w14:paraId="1202E0DB" w14:textId="77777777" w:rsidTr="27B6A329">
        <w:trPr>
          <w:trHeight w:val="300"/>
        </w:trPr>
        <w:tc>
          <w:tcPr>
            <w:tcW w:w="5489" w:type="dxa"/>
            <w:tcBorders>
              <w:top w:val="nil"/>
              <w:left w:val="nil"/>
              <w:bottom w:val="nil"/>
              <w:right w:val="nil"/>
            </w:tcBorders>
            <w:tcMar>
              <w:top w:w="15" w:type="dxa"/>
              <w:left w:w="15" w:type="dxa"/>
              <w:right w:w="15" w:type="dxa"/>
            </w:tcMar>
            <w:vAlign w:val="bottom"/>
          </w:tcPr>
          <w:p w14:paraId="28DD9F74" w14:textId="1BD6A6B3" w:rsidR="610B1EB1" w:rsidRDefault="5EE73FC3" w:rsidP="27B6A329">
            <w:pPr>
              <w:rPr>
                <w:rFonts w:ascii="Cavolini" w:eastAsia="Cavolini" w:hAnsi="Cavolini" w:cs="Cavolini"/>
                <w:color w:val="000000" w:themeColor="text1"/>
                <w:sz w:val="22"/>
                <w:szCs w:val="22"/>
              </w:rPr>
            </w:pPr>
            <w:r w:rsidRPr="27B6A329">
              <w:rPr>
                <w:rFonts w:ascii="Cavolini" w:eastAsia="Cavolini" w:hAnsi="Cavolini" w:cs="Cavolini"/>
                <w:color w:val="000000" w:themeColor="text1"/>
                <w:sz w:val="22"/>
                <w:szCs w:val="22"/>
              </w:rPr>
              <w:t>Non-eFSM pupils have also declined slightly, particularly in the above average and MAT bands.</w:t>
            </w:r>
          </w:p>
        </w:tc>
        <w:tc>
          <w:tcPr>
            <w:tcW w:w="441" w:type="dxa"/>
            <w:gridSpan w:val="2"/>
            <w:tcBorders>
              <w:top w:val="nil"/>
              <w:left w:val="nil"/>
              <w:bottom w:val="nil"/>
              <w:right w:val="nil"/>
            </w:tcBorders>
            <w:tcMar>
              <w:top w:w="15" w:type="dxa"/>
              <w:left w:w="15" w:type="dxa"/>
              <w:right w:w="15" w:type="dxa"/>
            </w:tcMar>
            <w:vAlign w:val="bottom"/>
          </w:tcPr>
          <w:p w14:paraId="609C3073" w14:textId="2768612D" w:rsidR="610B1EB1" w:rsidRDefault="610B1EB1"/>
        </w:tc>
        <w:tc>
          <w:tcPr>
            <w:tcW w:w="441" w:type="dxa"/>
            <w:gridSpan w:val="2"/>
            <w:tcBorders>
              <w:top w:val="nil"/>
              <w:left w:val="nil"/>
              <w:bottom w:val="nil"/>
              <w:right w:val="nil"/>
            </w:tcBorders>
            <w:tcMar>
              <w:top w:w="15" w:type="dxa"/>
              <w:left w:w="15" w:type="dxa"/>
              <w:right w:w="15" w:type="dxa"/>
            </w:tcMar>
            <w:vAlign w:val="bottom"/>
          </w:tcPr>
          <w:p w14:paraId="3DEF94B4" w14:textId="4A52EAD8" w:rsidR="610B1EB1" w:rsidRDefault="610B1EB1"/>
        </w:tc>
        <w:tc>
          <w:tcPr>
            <w:tcW w:w="441" w:type="dxa"/>
            <w:gridSpan w:val="2"/>
            <w:tcBorders>
              <w:top w:val="nil"/>
              <w:left w:val="nil"/>
              <w:bottom w:val="nil"/>
              <w:right w:val="nil"/>
            </w:tcBorders>
            <w:tcMar>
              <w:top w:w="15" w:type="dxa"/>
              <w:left w:w="15" w:type="dxa"/>
              <w:right w:w="15" w:type="dxa"/>
            </w:tcMar>
            <w:vAlign w:val="bottom"/>
          </w:tcPr>
          <w:p w14:paraId="6786C496" w14:textId="2FA70970"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5876B77" w14:textId="31C374CD" w:rsidR="610B1EB1" w:rsidRDefault="610B1EB1"/>
        </w:tc>
        <w:tc>
          <w:tcPr>
            <w:tcW w:w="441" w:type="dxa"/>
            <w:gridSpan w:val="2"/>
            <w:tcBorders>
              <w:top w:val="nil"/>
              <w:left w:val="nil"/>
              <w:bottom w:val="nil"/>
              <w:right w:val="nil"/>
            </w:tcBorders>
            <w:tcMar>
              <w:top w:w="15" w:type="dxa"/>
              <w:left w:w="15" w:type="dxa"/>
              <w:right w:w="15" w:type="dxa"/>
            </w:tcMar>
            <w:vAlign w:val="bottom"/>
          </w:tcPr>
          <w:p w14:paraId="78D9E1F8" w14:textId="1CFE4D63" w:rsidR="610B1EB1" w:rsidRDefault="610B1EB1"/>
        </w:tc>
        <w:tc>
          <w:tcPr>
            <w:tcW w:w="441" w:type="dxa"/>
            <w:gridSpan w:val="2"/>
            <w:tcBorders>
              <w:top w:val="nil"/>
              <w:left w:val="nil"/>
              <w:bottom w:val="nil"/>
              <w:right w:val="nil"/>
            </w:tcBorders>
            <w:tcMar>
              <w:top w:w="15" w:type="dxa"/>
              <w:left w:w="15" w:type="dxa"/>
              <w:right w:w="15" w:type="dxa"/>
            </w:tcMar>
            <w:vAlign w:val="bottom"/>
          </w:tcPr>
          <w:p w14:paraId="440F6487" w14:textId="10CECEAD" w:rsidR="610B1EB1" w:rsidRDefault="610B1EB1"/>
        </w:tc>
        <w:tc>
          <w:tcPr>
            <w:tcW w:w="441" w:type="dxa"/>
            <w:gridSpan w:val="2"/>
            <w:tcBorders>
              <w:top w:val="nil"/>
              <w:left w:val="nil"/>
              <w:bottom w:val="nil"/>
              <w:right w:val="nil"/>
            </w:tcBorders>
            <w:tcMar>
              <w:top w:w="15" w:type="dxa"/>
              <w:left w:w="15" w:type="dxa"/>
              <w:right w:w="15" w:type="dxa"/>
            </w:tcMar>
            <w:vAlign w:val="bottom"/>
          </w:tcPr>
          <w:p w14:paraId="52738080" w14:textId="3343DF66" w:rsidR="610B1EB1" w:rsidRDefault="610B1EB1"/>
        </w:tc>
        <w:tc>
          <w:tcPr>
            <w:tcW w:w="441" w:type="dxa"/>
            <w:gridSpan w:val="2"/>
            <w:tcBorders>
              <w:top w:val="nil"/>
              <w:left w:val="nil"/>
              <w:bottom w:val="nil"/>
              <w:right w:val="nil"/>
            </w:tcBorders>
            <w:tcMar>
              <w:top w:w="15" w:type="dxa"/>
              <w:left w:w="15" w:type="dxa"/>
              <w:right w:w="15" w:type="dxa"/>
            </w:tcMar>
            <w:vAlign w:val="bottom"/>
          </w:tcPr>
          <w:p w14:paraId="3A10EFEF" w14:textId="11068612" w:rsidR="610B1EB1" w:rsidRDefault="610B1EB1"/>
        </w:tc>
      </w:tr>
      <w:tr w:rsidR="610B1EB1" w14:paraId="17EEF09F" w14:textId="77777777" w:rsidTr="27B6A329">
        <w:trPr>
          <w:trHeight w:val="300"/>
        </w:trPr>
        <w:tc>
          <w:tcPr>
            <w:tcW w:w="5489" w:type="dxa"/>
            <w:tcBorders>
              <w:top w:val="nil"/>
              <w:left w:val="nil"/>
              <w:bottom w:val="nil"/>
              <w:right w:val="nil"/>
            </w:tcBorders>
            <w:tcMar>
              <w:top w:w="15" w:type="dxa"/>
              <w:left w:w="15" w:type="dxa"/>
              <w:right w:w="15" w:type="dxa"/>
            </w:tcMar>
            <w:vAlign w:val="bottom"/>
          </w:tcPr>
          <w:p w14:paraId="58793161" w14:textId="6A9E26BF" w:rsidR="610B1EB1" w:rsidRDefault="5EE73FC3" w:rsidP="27B6A329">
            <w:pPr>
              <w:rPr>
                <w:rFonts w:ascii="Cavolini" w:eastAsia="Cavolini" w:hAnsi="Cavolini" w:cs="Cavolini"/>
                <w:color w:val="000000" w:themeColor="text1"/>
                <w:sz w:val="22"/>
                <w:szCs w:val="22"/>
              </w:rPr>
            </w:pPr>
            <w:r w:rsidRPr="27B6A329">
              <w:rPr>
                <w:rFonts w:ascii="Cavolini" w:eastAsia="Cavolini" w:hAnsi="Cavolini" w:cs="Cavolini"/>
                <w:color w:val="000000" w:themeColor="text1"/>
                <w:sz w:val="22"/>
                <w:szCs w:val="22"/>
              </w:rPr>
              <w:t>Overall, the cohort appears to be flattening, with fewer pupils now in the higher attainment bands and more concentrated in the average range.</w:t>
            </w:r>
          </w:p>
        </w:tc>
        <w:tc>
          <w:tcPr>
            <w:tcW w:w="441" w:type="dxa"/>
            <w:gridSpan w:val="2"/>
            <w:tcBorders>
              <w:top w:val="nil"/>
              <w:left w:val="nil"/>
              <w:bottom w:val="nil"/>
              <w:right w:val="nil"/>
            </w:tcBorders>
            <w:tcMar>
              <w:top w:w="15" w:type="dxa"/>
              <w:left w:w="15" w:type="dxa"/>
              <w:right w:w="15" w:type="dxa"/>
            </w:tcMar>
            <w:vAlign w:val="bottom"/>
          </w:tcPr>
          <w:p w14:paraId="409D39CD" w14:textId="7B93742F" w:rsidR="610B1EB1" w:rsidRDefault="610B1EB1"/>
        </w:tc>
        <w:tc>
          <w:tcPr>
            <w:tcW w:w="441" w:type="dxa"/>
            <w:gridSpan w:val="2"/>
            <w:tcBorders>
              <w:top w:val="nil"/>
              <w:left w:val="nil"/>
              <w:bottom w:val="nil"/>
              <w:right w:val="nil"/>
            </w:tcBorders>
            <w:tcMar>
              <w:top w:w="15" w:type="dxa"/>
              <w:left w:w="15" w:type="dxa"/>
              <w:right w:w="15" w:type="dxa"/>
            </w:tcMar>
            <w:vAlign w:val="bottom"/>
          </w:tcPr>
          <w:p w14:paraId="4FCFBC49" w14:textId="3F785B31" w:rsidR="610B1EB1" w:rsidRDefault="610B1EB1"/>
        </w:tc>
        <w:tc>
          <w:tcPr>
            <w:tcW w:w="441" w:type="dxa"/>
            <w:gridSpan w:val="2"/>
            <w:tcBorders>
              <w:top w:val="nil"/>
              <w:left w:val="nil"/>
              <w:bottom w:val="nil"/>
              <w:right w:val="nil"/>
            </w:tcBorders>
            <w:tcMar>
              <w:top w:w="15" w:type="dxa"/>
              <w:left w:w="15" w:type="dxa"/>
              <w:right w:w="15" w:type="dxa"/>
            </w:tcMar>
            <w:vAlign w:val="bottom"/>
          </w:tcPr>
          <w:p w14:paraId="640349F7" w14:textId="7E47CAA5" w:rsidR="610B1EB1" w:rsidRDefault="610B1EB1"/>
        </w:tc>
        <w:tc>
          <w:tcPr>
            <w:tcW w:w="441" w:type="dxa"/>
            <w:gridSpan w:val="2"/>
            <w:tcBorders>
              <w:top w:val="nil"/>
              <w:left w:val="nil"/>
              <w:bottom w:val="nil"/>
              <w:right w:val="nil"/>
            </w:tcBorders>
            <w:tcMar>
              <w:top w:w="15" w:type="dxa"/>
              <w:left w:w="15" w:type="dxa"/>
              <w:right w:w="15" w:type="dxa"/>
            </w:tcMar>
            <w:vAlign w:val="bottom"/>
          </w:tcPr>
          <w:p w14:paraId="08B5B137" w14:textId="2899EE7C" w:rsidR="610B1EB1" w:rsidRDefault="610B1EB1"/>
        </w:tc>
        <w:tc>
          <w:tcPr>
            <w:tcW w:w="441" w:type="dxa"/>
            <w:gridSpan w:val="2"/>
            <w:tcBorders>
              <w:top w:val="nil"/>
              <w:left w:val="nil"/>
              <w:bottom w:val="nil"/>
              <w:right w:val="nil"/>
            </w:tcBorders>
            <w:tcMar>
              <w:top w:w="15" w:type="dxa"/>
              <w:left w:w="15" w:type="dxa"/>
              <w:right w:w="15" w:type="dxa"/>
            </w:tcMar>
            <w:vAlign w:val="bottom"/>
          </w:tcPr>
          <w:p w14:paraId="4B915455" w14:textId="01CD5B9D" w:rsidR="610B1EB1" w:rsidRDefault="610B1EB1"/>
        </w:tc>
        <w:tc>
          <w:tcPr>
            <w:tcW w:w="441" w:type="dxa"/>
            <w:gridSpan w:val="2"/>
            <w:tcBorders>
              <w:top w:val="nil"/>
              <w:left w:val="nil"/>
              <w:bottom w:val="nil"/>
              <w:right w:val="nil"/>
            </w:tcBorders>
            <w:tcMar>
              <w:top w:w="15" w:type="dxa"/>
              <w:left w:w="15" w:type="dxa"/>
              <w:right w:w="15" w:type="dxa"/>
            </w:tcMar>
            <w:vAlign w:val="bottom"/>
          </w:tcPr>
          <w:p w14:paraId="1F4210E8" w14:textId="1D9B4946" w:rsidR="610B1EB1" w:rsidRDefault="610B1EB1"/>
        </w:tc>
        <w:tc>
          <w:tcPr>
            <w:tcW w:w="441" w:type="dxa"/>
            <w:gridSpan w:val="2"/>
            <w:tcBorders>
              <w:top w:val="nil"/>
              <w:left w:val="nil"/>
              <w:bottom w:val="nil"/>
              <w:right w:val="nil"/>
            </w:tcBorders>
            <w:tcMar>
              <w:top w:w="15" w:type="dxa"/>
              <w:left w:w="15" w:type="dxa"/>
              <w:right w:w="15" w:type="dxa"/>
            </w:tcMar>
            <w:vAlign w:val="bottom"/>
          </w:tcPr>
          <w:p w14:paraId="4DC871D7" w14:textId="3A2B80F0" w:rsidR="610B1EB1" w:rsidRDefault="610B1EB1"/>
        </w:tc>
        <w:tc>
          <w:tcPr>
            <w:tcW w:w="441" w:type="dxa"/>
            <w:gridSpan w:val="2"/>
            <w:tcBorders>
              <w:top w:val="nil"/>
              <w:left w:val="nil"/>
              <w:bottom w:val="nil"/>
              <w:right w:val="nil"/>
            </w:tcBorders>
            <w:tcMar>
              <w:top w:w="15" w:type="dxa"/>
              <w:left w:w="15" w:type="dxa"/>
              <w:right w:w="15" w:type="dxa"/>
            </w:tcMar>
            <w:vAlign w:val="bottom"/>
          </w:tcPr>
          <w:p w14:paraId="419DCDFB" w14:textId="6A26170C" w:rsidR="610B1EB1" w:rsidRDefault="610B1EB1"/>
        </w:tc>
      </w:tr>
      <w:tr w:rsidR="610B1EB1" w14:paraId="78C171CC" w14:textId="77777777" w:rsidTr="27B6A329">
        <w:trPr>
          <w:trHeight w:val="300"/>
        </w:trPr>
        <w:tc>
          <w:tcPr>
            <w:tcW w:w="5489" w:type="dxa"/>
            <w:tcBorders>
              <w:top w:val="nil"/>
              <w:left w:val="nil"/>
              <w:bottom w:val="nil"/>
              <w:right w:val="nil"/>
            </w:tcBorders>
            <w:tcMar>
              <w:top w:w="15" w:type="dxa"/>
              <w:left w:w="15" w:type="dxa"/>
              <w:right w:w="15" w:type="dxa"/>
            </w:tcMar>
            <w:vAlign w:val="bottom"/>
          </w:tcPr>
          <w:p w14:paraId="2BE9342B" w14:textId="41E67998" w:rsidR="610B1EB1" w:rsidRDefault="5EE73FC3" w:rsidP="610B1EB1">
            <w:r w:rsidRPr="27B6A329">
              <w:rPr>
                <w:rFonts w:ascii="Cavolini" w:eastAsia="Cavolini" w:hAnsi="Cavolini" w:cs="Cavolini"/>
                <w:color w:val="000000" w:themeColor="text1"/>
                <w:sz w:val="22"/>
                <w:szCs w:val="22"/>
              </w:rPr>
              <w:t>The attainment gap at the higher end has closed, but only because high-attaining non-eFSM pupils have dropped, not because eFSM pupils hav</w:t>
            </w:r>
            <w:r w:rsidR="482487F0" w:rsidRPr="27B6A329">
              <w:rPr>
                <w:rFonts w:ascii="Cavolini" w:eastAsia="Cavolini" w:hAnsi="Cavolini" w:cs="Cavolini"/>
                <w:color w:val="000000" w:themeColor="text1"/>
                <w:sz w:val="22"/>
                <w:szCs w:val="22"/>
              </w:rPr>
              <w:t>e risen.</w:t>
            </w:r>
          </w:p>
          <w:p w14:paraId="3C76B632" w14:textId="6032FE01" w:rsidR="610B1EB1" w:rsidRDefault="610B1EB1" w:rsidP="27B6A329">
            <w:pPr>
              <w:rPr>
                <w:rFonts w:ascii="Cavolini" w:eastAsia="Cavolini" w:hAnsi="Cavolini" w:cs="Cavolini"/>
                <w:b/>
                <w:bCs/>
                <w:sz w:val="22"/>
                <w:szCs w:val="22"/>
                <w:u w:val="single"/>
              </w:rPr>
            </w:pPr>
          </w:p>
          <w:p w14:paraId="2E054822" w14:textId="32BBFD70" w:rsidR="610B1EB1" w:rsidRDefault="610B1EB1" w:rsidP="27B6A329">
            <w:pPr>
              <w:rPr>
                <w:rFonts w:ascii="Cavolini" w:eastAsia="Cavolini" w:hAnsi="Cavolini" w:cs="Cavolini"/>
                <w:b/>
                <w:bCs/>
                <w:sz w:val="22"/>
                <w:szCs w:val="22"/>
                <w:u w:val="single"/>
              </w:rPr>
            </w:pPr>
          </w:p>
          <w:p w14:paraId="296FCDE0" w14:textId="472DD90F" w:rsidR="610B1EB1" w:rsidRDefault="610B1EB1" w:rsidP="27B6A329">
            <w:pPr>
              <w:rPr>
                <w:rFonts w:ascii="Cavolini" w:eastAsia="Cavolini" w:hAnsi="Cavolini" w:cs="Cavolini"/>
                <w:b/>
                <w:bCs/>
                <w:sz w:val="22"/>
                <w:szCs w:val="22"/>
                <w:u w:val="single"/>
              </w:rPr>
            </w:pPr>
          </w:p>
          <w:p w14:paraId="274F313B" w14:textId="61DC6845" w:rsidR="610B1EB1" w:rsidRDefault="610B1EB1" w:rsidP="27B6A329">
            <w:pPr>
              <w:rPr>
                <w:rFonts w:ascii="Cavolini" w:eastAsia="Cavolini" w:hAnsi="Cavolini" w:cs="Cavolini"/>
                <w:b/>
                <w:bCs/>
                <w:sz w:val="22"/>
                <w:szCs w:val="22"/>
                <w:u w:val="single"/>
              </w:rPr>
            </w:pPr>
          </w:p>
          <w:p w14:paraId="3B6A930A" w14:textId="28DDAAAF" w:rsidR="610B1EB1" w:rsidRDefault="610B1EB1" w:rsidP="27B6A329">
            <w:pPr>
              <w:rPr>
                <w:rFonts w:ascii="Cavolini" w:eastAsia="Cavolini" w:hAnsi="Cavolini" w:cs="Cavolini"/>
                <w:b/>
                <w:bCs/>
                <w:sz w:val="22"/>
                <w:szCs w:val="22"/>
                <w:u w:val="single"/>
              </w:rPr>
            </w:pPr>
          </w:p>
          <w:p w14:paraId="5D9466F1" w14:textId="627C10D8" w:rsidR="610B1EB1" w:rsidRDefault="610B1EB1" w:rsidP="27B6A329">
            <w:pPr>
              <w:rPr>
                <w:rFonts w:ascii="Cavolini" w:eastAsia="Cavolini" w:hAnsi="Cavolini" w:cs="Cavolini"/>
                <w:b/>
                <w:bCs/>
                <w:sz w:val="22"/>
                <w:szCs w:val="22"/>
                <w:u w:val="single"/>
              </w:rPr>
            </w:pPr>
          </w:p>
          <w:p w14:paraId="283ABD84" w14:textId="168CD8D0" w:rsidR="610B1EB1" w:rsidRDefault="610B1EB1" w:rsidP="27B6A329">
            <w:pPr>
              <w:rPr>
                <w:rFonts w:ascii="Cavolini" w:eastAsia="Cavolini" w:hAnsi="Cavolini" w:cs="Cavolini"/>
                <w:b/>
                <w:bCs/>
                <w:sz w:val="22"/>
                <w:szCs w:val="22"/>
                <w:u w:val="single"/>
              </w:rPr>
            </w:pPr>
          </w:p>
          <w:p w14:paraId="31907F4B" w14:textId="363C439E" w:rsidR="610B1EB1" w:rsidRDefault="5C5CC1D5" w:rsidP="27B6A329">
            <w:pPr>
              <w:rPr>
                <w:rFonts w:ascii="Cavolini" w:eastAsia="Cavolini" w:hAnsi="Cavolini" w:cs="Cavolini"/>
                <w:color w:val="000000" w:themeColor="text1"/>
                <w:sz w:val="22"/>
                <w:szCs w:val="22"/>
              </w:rPr>
            </w:pPr>
            <w:r w:rsidRPr="27B6A329">
              <w:rPr>
                <w:rFonts w:ascii="Cavolini" w:eastAsia="Cavolini" w:hAnsi="Cavolini" w:cs="Cavolini"/>
                <w:b/>
                <w:bCs/>
                <w:sz w:val="22"/>
                <w:szCs w:val="22"/>
                <w:u w:val="single"/>
              </w:rPr>
              <w:t xml:space="preserve"> PROCEDURAL</w:t>
            </w:r>
            <w:r w:rsidRPr="27B6A329">
              <w:rPr>
                <w:rFonts w:ascii="Cavolini" w:eastAsia="Cavolini" w:hAnsi="Cavolini" w:cs="Cavolini"/>
                <w:color w:val="000000" w:themeColor="text1"/>
                <w:sz w:val="22"/>
                <w:szCs w:val="22"/>
              </w:rPr>
              <w:t xml:space="preserve"> </w:t>
            </w:r>
          </w:p>
          <w:p w14:paraId="0B063CD5" w14:textId="0F572E7E" w:rsidR="610B1EB1" w:rsidRDefault="610B1EB1" w:rsidP="27B6A329">
            <w:pPr>
              <w:rPr>
                <w:rFonts w:ascii="Cavolini" w:eastAsia="Cavolini" w:hAnsi="Cavolini" w:cs="Cavolini"/>
                <w:color w:val="000000" w:themeColor="text1"/>
                <w:sz w:val="22"/>
                <w:szCs w:val="22"/>
              </w:rPr>
            </w:pPr>
          </w:p>
        </w:tc>
        <w:tc>
          <w:tcPr>
            <w:tcW w:w="441" w:type="dxa"/>
            <w:gridSpan w:val="2"/>
            <w:tcBorders>
              <w:top w:val="nil"/>
              <w:left w:val="nil"/>
              <w:bottom w:val="nil"/>
              <w:right w:val="nil"/>
            </w:tcBorders>
            <w:tcMar>
              <w:top w:w="15" w:type="dxa"/>
              <w:left w:w="15" w:type="dxa"/>
              <w:right w:w="15" w:type="dxa"/>
            </w:tcMar>
            <w:vAlign w:val="bottom"/>
          </w:tcPr>
          <w:p w14:paraId="5526F531" w14:textId="76D4FFD9"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70299D4" w14:textId="56178BFB" w:rsidR="610B1EB1" w:rsidRDefault="610B1EB1"/>
        </w:tc>
        <w:tc>
          <w:tcPr>
            <w:tcW w:w="441" w:type="dxa"/>
            <w:gridSpan w:val="2"/>
            <w:tcBorders>
              <w:top w:val="nil"/>
              <w:left w:val="nil"/>
              <w:bottom w:val="nil"/>
              <w:right w:val="nil"/>
            </w:tcBorders>
            <w:tcMar>
              <w:top w:w="15" w:type="dxa"/>
              <w:left w:w="15" w:type="dxa"/>
              <w:right w:w="15" w:type="dxa"/>
            </w:tcMar>
            <w:vAlign w:val="bottom"/>
          </w:tcPr>
          <w:p w14:paraId="3B3C6B1B" w14:textId="07CCD2CF" w:rsidR="610B1EB1" w:rsidRDefault="610B1EB1"/>
        </w:tc>
        <w:tc>
          <w:tcPr>
            <w:tcW w:w="441" w:type="dxa"/>
            <w:gridSpan w:val="2"/>
            <w:tcBorders>
              <w:top w:val="nil"/>
              <w:left w:val="nil"/>
              <w:bottom w:val="nil"/>
              <w:right w:val="nil"/>
            </w:tcBorders>
            <w:tcMar>
              <w:top w:w="15" w:type="dxa"/>
              <w:left w:w="15" w:type="dxa"/>
              <w:right w:w="15" w:type="dxa"/>
            </w:tcMar>
            <w:vAlign w:val="bottom"/>
          </w:tcPr>
          <w:p w14:paraId="3B755DCB" w14:textId="0BC14946" w:rsidR="610B1EB1" w:rsidRDefault="610B1EB1"/>
        </w:tc>
        <w:tc>
          <w:tcPr>
            <w:tcW w:w="441" w:type="dxa"/>
            <w:gridSpan w:val="2"/>
            <w:tcBorders>
              <w:top w:val="nil"/>
              <w:left w:val="nil"/>
              <w:bottom w:val="nil"/>
              <w:right w:val="nil"/>
            </w:tcBorders>
            <w:tcMar>
              <w:top w:w="15" w:type="dxa"/>
              <w:left w:w="15" w:type="dxa"/>
              <w:right w:w="15" w:type="dxa"/>
            </w:tcMar>
            <w:vAlign w:val="bottom"/>
          </w:tcPr>
          <w:p w14:paraId="064A6840" w14:textId="4F01D3CF" w:rsidR="610B1EB1" w:rsidRDefault="610B1EB1"/>
        </w:tc>
        <w:tc>
          <w:tcPr>
            <w:tcW w:w="441" w:type="dxa"/>
            <w:gridSpan w:val="2"/>
            <w:tcBorders>
              <w:top w:val="nil"/>
              <w:left w:val="nil"/>
              <w:bottom w:val="nil"/>
              <w:right w:val="nil"/>
            </w:tcBorders>
            <w:tcMar>
              <w:top w:w="15" w:type="dxa"/>
              <w:left w:w="15" w:type="dxa"/>
              <w:right w:w="15" w:type="dxa"/>
            </w:tcMar>
            <w:vAlign w:val="bottom"/>
          </w:tcPr>
          <w:p w14:paraId="625B7D5A" w14:textId="1F1B3E73" w:rsidR="610B1EB1" w:rsidRDefault="610B1EB1"/>
        </w:tc>
        <w:tc>
          <w:tcPr>
            <w:tcW w:w="441" w:type="dxa"/>
            <w:gridSpan w:val="2"/>
            <w:tcBorders>
              <w:top w:val="nil"/>
              <w:left w:val="nil"/>
              <w:bottom w:val="nil"/>
              <w:right w:val="nil"/>
            </w:tcBorders>
            <w:tcMar>
              <w:top w:w="15" w:type="dxa"/>
              <w:left w:w="15" w:type="dxa"/>
              <w:right w:w="15" w:type="dxa"/>
            </w:tcMar>
            <w:vAlign w:val="bottom"/>
          </w:tcPr>
          <w:p w14:paraId="6A54CA43" w14:textId="37030591" w:rsidR="610B1EB1" w:rsidRDefault="610B1EB1"/>
        </w:tc>
        <w:tc>
          <w:tcPr>
            <w:tcW w:w="441" w:type="dxa"/>
            <w:gridSpan w:val="2"/>
            <w:tcBorders>
              <w:top w:val="nil"/>
              <w:left w:val="nil"/>
              <w:bottom w:val="nil"/>
              <w:right w:val="nil"/>
            </w:tcBorders>
            <w:tcMar>
              <w:top w:w="15" w:type="dxa"/>
              <w:left w:w="15" w:type="dxa"/>
              <w:right w:w="15" w:type="dxa"/>
            </w:tcMar>
            <w:vAlign w:val="bottom"/>
          </w:tcPr>
          <w:p w14:paraId="39B8EC77" w14:textId="6EB0CF2A" w:rsidR="610B1EB1" w:rsidRDefault="610B1EB1"/>
        </w:tc>
      </w:tr>
      <w:tr w:rsidR="610B1EB1" w14:paraId="70005291" w14:textId="77777777" w:rsidTr="27B6A329">
        <w:trPr>
          <w:trHeight w:val="300"/>
        </w:trPr>
        <w:tc>
          <w:tcPr>
            <w:tcW w:w="5489" w:type="dxa"/>
            <w:tcBorders>
              <w:top w:val="nil"/>
              <w:left w:val="nil"/>
              <w:bottom w:val="nil"/>
              <w:right w:val="nil"/>
            </w:tcBorders>
            <w:tcMar>
              <w:top w:w="15" w:type="dxa"/>
              <w:left w:w="15" w:type="dxa"/>
              <w:right w:w="15" w:type="dxa"/>
            </w:tcMar>
            <w:vAlign w:val="bottom"/>
          </w:tcPr>
          <w:p w14:paraId="62F2751B" w14:textId="78A87A0E" w:rsidR="610B1EB1" w:rsidRDefault="610B1EB1" w:rsidP="27B6A329">
            <w:pPr>
              <w:rPr>
                <w:rFonts w:ascii="Cavolini" w:eastAsia="Cavolini" w:hAnsi="Cavolini" w:cs="Cavolini"/>
                <w:sz w:val="22"/>
                <w:szCs w:val="22"/>
              </w:rPr>
            </w:pPr>
          </w:p>
        </w:tc>
        <w:tc>
          <w:tcPr>
            <w:tcW w:w="441" w:type="dxa"/>
            <w:gridSpan w:val="2"/>
            <w:tcBorders>
              <w:top w:val="nil"/>
              <w:left w:val="nil"/>
              <w:bottom w:val="nil"/>
              <w:right w:val="nil"/>
            </w:tcBorders>
            <w:tcMar>
              <w:top w:w="15" w:type="dxa"/>
              <w:left w:w="15" w:type="dxa"/>
              <w:right w:w="15" w:type="dxa"/>
            </w:tcMar>
            <w:vAlign w:val="bottom"/>
          </w:tcPr>
          <w:p w14:paraId="113BA605" w14:textId="0508C38E"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1A9E32D" w14:textId="49E7AC05" w:rsidR="610B1EB1" w:rsidRDefault="610B1EB1"/>
        </w:tc>
        <w:tc>
          <w:tcPr>
            <w:tcW w:w="441" w:type="dxa"/>
            <w:gridSpan w:val="2"/>
            <w:tcBorders>
              <w:top w:val="nil"/>
              <w:left w:val="nil"/>
              <w:bottom w:val="nil"/>
              <w:right w:val="nil"/>
            </w:tcBorders>
            <w:tcMar>
              <w:top w:w="15" w:type="dxa"/>
              <w:left w:w="15" w:type="dxa"/>
              <w:right w:w="15" w:type="dxa"/>
            </w:tcMar>
            <w:vAlign w:val="bottom"/>
          </w:tcPr>
          <w:p w14:paraId="6D59A2E4" w14:textId="7CBBC2C8" w:rsidR="610B1EB1" w:rsidRDefault="610B1EB1"/>
        </w:tc>
        <w:tc>
          <w:tcPr>
            <w:tcW w:w="441" w:type="dxa"/>
            <w:gridSpan w:val="2"/>
            <w:tcBorders>
              <w:top w:val="nil"/>
              <w:left w:val="nil"/>
              <w:bottom w:val="nil"/>
              <w:right w:val="nil"/>
            </w:tcBorders>
            <w:tcMar>
              <w:top w:w="15" w:type="dxa"/>
              <w:left w:w="15" w:type="dxa"/>
              <w:right w:w="15" w:type="dxa"/>
            </w:tcMar>
            <w:vAlign w:val="bottom"/>
          </w:tcPr>
          <w:p w14:paraId="011606C8" w14:textId="05174426" w:rsidR="610B1EB1" w:rsidRDefault="610B1EB1"/>
        </w:tc>
        <w:tc>
          <w:tcPr>
            <w:tcW w:w="441" w:type="dxa"/>
            <w:gridSpan w:val="2"/>
            <w:tcBorders>
              <w:top w:val="nil"/>
              <w:left w:val="nil"/>
              <w:bottom w:val="nil"/>
              <w:right w:val="nil"/>
            </w:tcBorders>
            <w:tcMar>
              <w:top w:w="15" w:type="dxa"/>
              <w:left w:w="15" w:type="dxa"/>
              <w:right w:w="15" w:type="dxa"/>
            </w:tcMar>
            <w:vAlign w:val="bottom"/>
          </w:tcPr>
          <w:p w14:paraId="3007AD82" w14:textId="4CBD460B" w:rsidR="610B1EB1" w:rsidRDefault="610B1EB1"/>
        </w:tc>
        <w:tc>
          <w:tcPr>
            <w:tcW w:w="441" w:type="dxa"/>
            <w:gridSpan w:val="2"/>
            <w:tcBorders>
              <w:top w:val="nil"/>
              <w:left w:val="nil"/>
              <w:bottom w:val="nil"/>
              <w:right w:val="nil"/>
            </w:tcBorders>
            <w:tcMar>
              <w:top w:w="15" w:type="dxa"/>
              <w:left w:w="15" w:type="dxa"/>
              <w:right w:w="15" w:type="dxa"/>
            </w:tcMar>
            <w:vAlign w:val="bottom"/>
          </w:tcPr>
          <w:p w14:paraId="0C99C3A2" w14:textId="1314239D" w:rsidR="610B1EB1" w:rsidRDefault="610B1EB1"/>
        </w:tc>
        <w:tc>
          <w:tcPr>
            <w:tcW w:w="441" w:type="dxa"/>
            <w:gridSpan w:val="2"/>
            <w:tcBorders>
              <w:top w:val="nil"/>
              <w:left w:val="nil"/>
              <w:bottom w:val="nil"/>
              <w:right w:val="nil"/>
            </w:tcBorders>
            <w:tcMar>
              <w:top w:w="15" w:type="dxa"/>
              <w:left w:w="15" w:type="dxa"/>
              <w:right w:w="15" w:type="dxa"/>
            </w:tcMar>
            <w:vAlign w:val="bottom"/>
          </w:tcPr>
          <w:p w14:paraId="76C27E20" w14:textId="776489A2" w:rsidR="610B1EB1" w:rsidRDefault="610B1EB1"/>
        </w:tc>
        <w:tc>
          <w:tcPr>
            <w:tcW w:w="441" w:type="dxa"/>
            <w:gridSpan w:val="2"/>
            <w:tcBorders>
              <w:top w:val="nil"/>
              <w:left w:val="nil"/>
              <w:bottom w:val="nil"/>
              <w:right w:val="nil"/>
            </w:tcBorders>
            <w:tcMar>
              <w:top w:w="15" w:type="dxa"/>
              <w:left w:w="15" w:type="dxa"/>
              <w:right w:w="15" w:type="dxa"/>
            </w:tcMar>
            <w:vAlign w:val="bottom"/>
          </w:tcPr>
          <w:p w14:paraId="47EF8842" w14:textId="7BDE7FB5" w:rsidR="610B1EB1" w:rsidRDefault="610B1EB1"/>
        </w:tc>
      </w:tr>
      <w:tr w:rsidR="610B1EB1" w14:paraId="712EC6DD" w14:textId="77777777" w:rsidTr="27B6A329">
        <w:trPr>
          <w:trHeight w:val="300"/>
        </w:trPr>
        <w:tc>
          <w:tcPr>
            <w:tcW w:w="5489" w:type="dxa"/>
            <w:tcBorders>
              <w:top w:val="nil"/>
              <w:left w:val="nil"/>
              <w:bottom w:val="nil"/>
              <w:right w:val="nil"/>
            </w:tcBorders>
            <w:tcMar>
              <w:top w:w="15" w:type="dxa"/>
              <w:left w:w="15" w:type="dxa"/>
              <w:right w:w="15" w:type="dxa"/>
            </w:tcMar>
            <w:vAlign w:val="bottom"/>
          </w:tcPr>
          <w:p w14:paraId="14250A3D" w14:textId="0C26974C" w:rsidR="610B1EB1" w:rsidRDefault="5EE73FC3" w:rsidP="27B6A329">
            <w:pPr>
              <w:rPr>
                <w:rFonts w:ascii="Cavolini" w:eastAsia="Cavolini" w:hAnsi="Cavolini" w:cs="Cavolini"/>
                <w:b/>
                <w:bCs/>
                <w:color w:val="000000" w:themeColor="text1"/>
                <w:sz w:val="22"/>
                <w:szCs w:val="22"/>
                <w:u w:val="single"/>
              </w:rPr>
            </w:pPr>
            <w:r w:rsidRPr="27B6A329">
              <w:rPr>
                <w:rFonts w:ascii="Cavolini" w:eastAsia="Cavolini" w:hAnsi="Cavolini" w:cs="Cavolini"/>
                <w:b/>
                <w:bCs/>
                <w:color w:val="000000" w:themeColor="text1"/>
                <w:sz w:val="22"/>
                <w:szCs w:val="22"/>
                <w:u w:val="single"/>
              </w:rPr>
              <w:t xml:space="preserve">Current Year 6  </w:t>
            </w:r>
          </w:p>
        </w:tc>
        <w:tc>
          <w:tcPr>
            <w:tcW w:w="441" w:type="dxa"/>
            <w:gridSpan w:val="2"/>
            <w:tcBorders>
              <w:top w:val="nil"/>
              <w:left w:val="nil"/>
              <w:bottom w:val="nil"/>
              <w:right w:val="nil"/>
            </w:tcBorders>
            <w:tcMar>
              <w:top w:w="15" w:type="dxa"/>
              <w:left w:w="15" w:type="dxa"/>
              <w:right w:w="15" w:type="dxa"/>
            </w:tcMar>
            <w:vAlign w:val="bottom"/>
          </w:tcPr>
          <w:p w14:paraId="794A1491" w14:textId="34CC0088" w:rsidR="610B1EB1" w:rsidRDefault="610B1EB1"/>
        </w:tc>
        <w:tc>
          <w:tcPr>
            <w:tcW w:w="441" w:type="dxa"/>
            <w:gridSpan w:val="2"/>
            <w:tcBorders>
              <w:top w:val="nil"/>
              <w:left w:val="nil"/>
              <w:bottom w:val="nil"/>
              <w:right w:val="nil"/>
            </w:tcBorders>
            <w:tcMar>
              <w:top w:w="15" w:type="dxa"/>
              <w:left w:w="15" w:type="dxa"/>
              <w:right w:w="15" w:type="dxa"/>
            </w:tcMar>
            <w:vAlign w:val="bottom"/>
          </w:tcPr>
          <w:p w14:paraId="7148E2C5" w14:textId="6D73D510" w:rsidR="610B1EB1" w:rsidRDefault="610B1EB1"/>
        </w:tc>
        <w:tc>
          <w:tcPr>
            <w:tcW w:w="441" w:type="dxa"/>
            <w:gridSpan w:val="2"/>
            <w:tcBorders>
              <w:top w:val="nil"/>
              <w:left w:val="nil"/>
              <w:bottom w:val="nil"/>
              <w:right w:val="nil"/>
            </w:tcBorders>
            <w:tcMar>
              <w:top w:w="15" w:type="dxa"/>
              <w:left w:w="15" w:type="dxa"/>
              <w:right w:w="15" w:type="dxa"/>
            </w:tcMar>
            <w:vAlign w:val="bottom"/>
          </w:tcPr>
          <w:p w14:paraId="72B8F1B4" w14:textId="685B4A5D" w:rsidR="610B1EB1" w:rsidRDefault="610B1EB1"/>
        </w:tc>
        <w:tc>
          <w:tcPr>
            <w:tcW w:w="441" w:type="dxa"/>
            <w:gridSpan w:val="2"/>
            <w:tcBorders>
              <w:top w:val="nil"/>
              <w:left w:val="nil"/>
              <w:bottom w:val="nil"/>
              <w:right w:val="nil"/>
            </w:tcBorders>
            <w:tcMar>
              <w:top w:w="15" w:type="dxa"/>
              <w:left w:w="15" w:type="dxa"/>
              <w:right w:w="15" w:type="dxa"/>
            </w:tcMar>
            <w:vAlign w:val="bottom"/>
          </w:tcPr>
          <w:p w14:paraId="55A64476" w14:textId="53F53FE3" w:rsidR="610B1EB1" w:rsidRDefault="610B1EB1"/>
        </w:tc>
        <w:tc>
          <w:tcPr>
            <w:tcW w:w="441" w:type="dxa"/>
            <w:gridSpan w:val="2"/>
            <w:tcBorders>
              <w:top w:val="nil"/>
              <w:left w:val="nil"/>
              <w:bottom w:val="nil"/>
              <w:right w:val="nil"/>
            </w:tcBorders>
            <w:tcMar>
              <w:top w:w="15" w:type="dxa"/>
              <w:left w:w="15" w:type="dxa"/>
              <w:right w:w="15" w:type="dxa"/>
            </w:tcMar>
            <w:vAlign w:val="bottom"/>
          </w:tcPr>
          <w:p w14:paraId="6D8F6026" w14:textId="7A4CD72B" w:rsidR="610B1EB1" w:rsidRDefault="610B1EB1"/>
        </w:tc>
        <w:tc>
          <w:tcPr>
            <w:tcW w:w="441" w:type="dxa"/>
            <w:gridSpan w:val="2"/>
            <w:tcBorders>
              <w:top w:val="nil"/>
              <w:left w:val="nil"/>
              <w:bottom w:val="nil"/>
              <w:right w:val="nil"/>
            </w:tcBorders>
            <w:tcMar>
              <w:top w:w="15" w:type="dxa"/>
              <w:left w:w="15" w:type="dxa"/>
              <w:right w:w="15" w:type="dxa"/>
            </w:tcMar>
            <w:vAlign w:val="bottom"/>
          </w:tcPr>
          <w:p w14:paraId="782AB1F7" w14:textId="61F48586" w:rsidR="610B1EB1" w:rsidRDefault="610B1EB1"/>
        </w:tc>
        <w:tc>
          <w:tcPr>
            <w:tcW w:w="441" w:type="dxa"/>
            <w:gridSpan w:val="2"/>
            <w:tcBorders>
              <w:top w:val="nil"/>
              <w:left w:val="nil"/>
              <w:bottom w:val="nil"/>
              <w:right w:val="nil"/>
            </w:tcBorders>
            <w:tcMar>
              <w:top w:w="15" w:type="dxa"/>
              <w:left w:w="15" w:type="dxa"/>
              <w:right w:w="15" w:type="dxa"/>
            </w:tcMar>
            <w:vAlign w:val="bottom"/>
          </w:tcPr>
          <w:p w14:paraId="5109FE9D" w14:textId="0314976C"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66ABF6A" w14:textId="59C50C07" w:rsidR="610B1EB1" w:rsidRDefault="610B1EB1"/>
        </w:tc>
      </w:tr>
      <w:tr w:rsidR="610B1EB1" w14:paraId="160BC731" w14:textId="77777777" w:rsidTr="27B6A329">
        <w:trPr>
          <w:trHeight w:val="300"/>
        </w:trPr>
        <w:tc>
          <w:tcPr>
            <w:tcW w:w="5489" w:type="dxa"/>
            <w:tcBorders>
              <w:top w:val="nil"/>
              <w:left w:val="nil"/>
              <w:bottom w:val="nil"/>
              <w:right w:val="nil"/>
            </w:tcBorders>
            <w:tcMar>
              <w:top w:w="15" w:type="dxa"/>
              <w:left w:w="15" w:type="dxa"/>
              <w:right w:w="15" w:type="dxa"/>
            </w:tcMar>
            <w:vAlign w:val="bottom"/>
          </w:tcPr>
          <w:p w14:paraId="7EED371B" w14:textId="76EED64F" w:rsidR="610B1EB1" w:rsidRDefault="5EE73FC3" w:rsidP="27B6A329">
            <w:pPr>
              <w:rPr>
                <w:rFonts w:ascii="Cavolini" w:eastAsia="Cavolini" w:hAnsi="Cavolini" w:cs="Cavolini"/>
                <w:color w:val="000000" w:themeColor="text1"/>
                <w:sz w:val="22"/>
                <w:szCs w:val="22"/>
              </w:rPr>
            </w:pPr>
            <w:r w:rsidRPr="27B6A329">
              <w:rPr>
                <w:rFonts w:ascii="Cavolini" w:eastAsia="Cavolini" w:hAnsi="Cavolini" w:cs="Cavolini"/>
                <w:color w:val="000000" w:themeColor="text1"/>
                <w:sz w:val="22"/>
                <w:szCs w:val="22"/>
              </w:rPr>
              <w:t>eFSM pupils have shown modest progress, with fewer in the below average band and more now meeting expected standards.</w:t>
            </w:r>
          </w:p>
        </w:tc>
        <w:tc>
          <w:tcPr>
            <w:tcW w:w="441" w:type="dxa"/>
            <w:gridSpan w:val="2"/>
            <w:tcBorders>
              <w:top w:val="nil"/>
              <w:left w:val="nil"/>
              <w:bottom w:val="nil"/>
              <w:right w:val="nil"/>
            </w:tcBorders>
            <w:tcMar>
              <w:top w:w="15" w:type="dxa"/>
              <w:left w:w="15" w:type="dxa"/>
              <w:right w:w="15" w:type="dxa"/>
            </w:tcMar>
            <w:vAlign w:val="bottom"/>
          </w:tcPr>
          <w:p w14:paraId="502C7EA8" w14:textId="30B22C32"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3F44DC0" w14:textId="602DE002" w:rsidR="610B1EB1" w:rsidRDefault="610B1EB1"/>
        </w:tc>
        <w:tc>
          <w:tcPr>
            <w:tcW w:w="441" w:type="dxa"/>
            <w:gridSpan w:val="2"/>
            <w:tcBorders>
              <w:top w:val="nil"/>
              <w:left w:val="nil"/>
              <w:bottom w:val="nil"/>
              <w:right w:val="nil"/>
            </w:tcBorders>
            <w:tcMar>
              <w:top w:w="15" w:type="dxa"/>
              <w:left w:w="15" w:type="dxa"/>
              <w:right w:w="15" w:type="dxa"/>
            </w:tcMar>
            <w:vAlign w:val="bottom"/>
          </w:tcPr>
          <w:p w14:paraId="3A822241" w14:textId="42C4FF46" w:rsidR="610B1EB1" w:rsidRDefault="610B1EB1"/>
        </w:tc>
        <w:tc>
          <w:tcPr>
            <w:tcW w:w="441" w:type="dxa"/>
            <w:gridSpan w:val="2"/>
            <w:tcBorders>
              <w:top w:val="nil"/>
              <w:left w:val="nil"/>
              <w:bottom w:val="nil"/>
              <w:right w:val="nil"/>
            </w:tcBorders>
            <w:tcMar>
              <w:top w:w="15" w:type="dxa"/>
              <w:left w:w="15" w:type="dxa"/>
              <w:right w:w="15" w:type="dxa"/>
            </w:tcMar>
            <w:vAlign w:val="bottom"/>
          </w:tcPr>
          <w:p w14:paraId="6CE49DFA" w14:textId="3B0FA6FB" w:rsidR="610B1EB1" w:rsidRDefault="610B1EB1"/>
        </w:tc>
        <w:tc>
          <w:tcPr>
            <w:tcW w:w="441" w:type="dxa"/>
            <w:gridSpan w:val="2"/>
            <w:tcBorders>
              <w:top w:val="nil"/>
              <w:left w:val="nil"/>
              <w:bottom w:val="nil"/>
              <w:right w:val="nil"/>
            </w:tcBorders>
            <w:tcMar>
              <w:top w:w="15" w:type="dxa"/>
              <w:left w:w="15" w:type="dxa"/>
              <w:right w:w="15" w:type="dxa"/>
            </w:tcMar>
            <w:vAlign w:val="bottom"/>
          </w:tcPr>
          <w:p w14:paraId="0E501A31" w14:textId="4A203D4D"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BDABCC2" w14:textId="7A3A6939" w:rsidR="610B1EB1" w:rsidRDefault="610B1EB1"/>
        </w:tc>
        <w:tc>
          <w:tcPr>
            <w:tcW w:w="441" w:type="dxa"/>
            <w:gridSpan w:val="2"/>
            <w:tcBorders>
              <w:top w:val="nil"/>
              <w:left w:val="nil"/>
              <w:bottom w:val="nil"/>
              <w:right w:val="nil"/>
            </w:tcBorders>
            <w:tcMar>
              <w:top w:w="15" w:type="dxa"/>
              <w:left w:w="15" w:type="dxa"/>
              <w:right w:w="15" w:type="dxa"/>
            </w:tcMar>
            <w:vAlign w:val="bottom"/>
          </w:tcPr>
          <w:p w14:paraId="57D18A2C" w14:textId="660C9159" w:rsidR="610B1EB1" w:rsidRDefault="610B1EB1"/>
        </w:tc>
        <w:tc>
          <w:tcPr>
            <w:tcW w:w="441" w:type="dxa"/>
            <w:gridSpan w:val="2"/>
            <w:tcBorders>
              <w:top w:val="nil"/>
              <w:left w:val="nil"/>
              <w:bottom w:val="nil"/>
              <w:right w:val="nil"/>
            </w:tcBorders>
            <w:tcMar>
              <w:top w:w="15" w:type="dxa"/>
              <w:left w:w="15" w:type="dxa"/>
              <w:right w:w="15" w:type="dxa"/>
            </w:tcMar>
            <w:vAlign w:val="bottom"/>
          </w:tcPr>
          <w:p w14:paraId="7181E578" w14:textId="629BEB31" w:rsidR="610B1EB1" w:rsidRDefault="610B1EB1"/>
        </w:tc>
      </w:tr>
      <w:tr w:rsidR="610B1EB1" w14:paraId="165576EF" w14:textId="77777777" w:rsidTr="27B6A329">
        <w:trPr>
          <w:trHeight w:val="300"/>
        </w:trPr>
        <w:tc>
          <w:tcPr>
            <w:tcW w:w="5489" w:type="dxa"/>
            <w:tcBorders>
              <w:top w:val="nil"/>
              <w:left w:val="nil"/>
              <w:bottom w:val="nil"/>
              <w:right w:val="nil"/>
            </w:tcBorders>
            <w:tcMar>
              <w:top w:w="15" w:type="dxa"/>
              <w:left w:w="15" w:type="dxa"/>
              <w:right w:w="15" w:type="dxa"/>
            </w:tcMar>
            <w:vAlign w:val="bottom"/>
          </w:tcPr>
          <w:p w14:paraId="389599D0" w14:textId="2609066F" w:rsidR="610B1EB1" w:rsidRDefault="5EE73FC3" w:rsidP="27B6A329">
            <w:pPr>
              <w:rPr>
                <w:rFonts w:ascii="Cavolini" w:eastAsia="Cavolini" w:hAnsi="Cavolini" w:cs="Cavolini"/>
                <w:color w:val="000000" w:themeColor="text1"/>
                <w:sz w:val="22"/>
                <w:szCs w:val="22"/>
              </w:rPr>
            </w:pPr>
            <w:r w:rsidRPr="27B6A329">
              <w:rPr>
                <w:rFonts w:ascii="Cavolini" w:eastAsia="Cavolini" w:hAnsi="Cavolini" w:cs="Cavolini"/>
                <w:color w:val="000000" w:themeColor="text1"/>
                <w:sz w:val="22"/>
                <w:szCs w:val="22"/>
              </w:rPr>
              <w:t>Non-eFSM pupils have also progressed, particularly with more pupils reaching the above average band.</w:t>
            </w:r>
          </w:p>
        </w:tc>
        <w:tc>
          <w:tcPr>
            <w:tcW w:w="441" w:type="dxa"/>
            <w:gridSpan w:val="2"/>
            <w:tcBorders>
              <w:top w:val="nil"/>
              <w:left w:val="nil"/>
              <w:bottom w:val="nil"/>
              <w:right w:val="nil"/>
            </w:tcBorders>
            <w:tcMar>
              <w:top w:w="15" w:type="dxa"/>
              <w:left w:w="15" w:type="dxa"/>
              <w:right w:w="15" w:type="dxa"/>
            </w:tcMar>
            <w:vAlign w:val="bottom"/>
          </w:tcPr>
          <w:p w14:paraId="5B8DA1D2" w14:textId="17F0F5D1" w:rsidR="610B1EB1" w:rsidRDefault="610B1EB1"/>
        </w:tc>
        <w:tc>
          <w:tcPr>
            <w:tcW w:w="441" w:type="dxa"/>
            <w:gridSpan w:val="2"/>
            <w:tcBorders>
              <w:top w:val="nil"/>
              <w:left w:val="nil"/>
              <w:bottom w:val="nil"/>
              <w:right w:val="nil"/>
            </w:tcBorders>
            <w:tcMar>
              <w:top w:w="15" w:type="dxa"/>
              <w:left w:w="15" w:type="dxa"/>
              <w:right w:w="15" w:type="dxa"/>
            </w:tcMar>
            <w:vAlign w:val="bottom"/>
          </w:tcPr>
          <w:p w14:paraId="6C813B1C" w14:textId="51F8D0C5" w:rsidR="610B1EB1" w:rsidRDefault="610B1EB1"/>
        </w:tc>
        <w:tc>
          <w:tcPr>
            <w:tcW w:w="441" w:type="dxa"/>
            <w:gridSpan w:val="2"/>
            <w:tcBorders>
              <w:top w:val="nil"/>
              <w:left w:val="nil"/>
              <w:bottom w:val="nil"/>
              <w:right w:val="nil"/>
            </w:tcBorders>
            <w:tcMar>
              <w:top w:w="15" w:type="dxa"/>
              <w:left w:w="15" w:type="dxa"/>
              <w:right w:w="15" w:type="dxa"/>
            </w:tcMar>
            <w:vAlign w:val="bottom"/>
          </w:tcPr>
          <w:p w14:paraId="101DD5ED" w14:textId="20AD02F7" w:rsidR="610B1EB1" w:rsidRDefault="610B1EB1"/>
        </w:tc>
        <w:tc>
          <w:tcPr>
            <w:tcW w:w="441" w:type="dxa"/>
            <w:gridSpan w:val="2"/>
            <w:tcBorders>
              <w:top w:val="nil"/>
              <w:left w:val="nil"/>
              <w:bottom w:val="nil"/>
              <w:right w:val="nil"/>
            </w:tcBorders>
            <w:tcMar>
              <w:top w:w="15" w:type="dxa"/>
              <w:left w:w="15" w:type="dxa"/>
              <w:right w:w="15" w:type="dxa"/>
            </w:tcMar>
            <w:vAlign w:val="bottom"/>
          </w:tcPr>
          <w:p w14:paraId="38F16775" w14:textId="0C42D46A" w:rsidR="610B1EB1" w:rsidRDefault="610B1EB1"/>
        </w:tc>
        <w:tc>
          <w:tcPr>
            <w:tcW w:w="441" w:type="dxa"/>
            <w:gridSpan w:val="2"/>
            <w:tcBorders>
              <w:top w:val="nil"/>
              <w:left w:val="nil"/>
              <w:bottom w:val="nil"/>
              <w:right w:val="nil"/>
            </w:tcBorders>
            <w:tcMar>
              <w:top w:w="15" w:type="dxa"/>
              <w:left w:w="15" w:type="dxa"/>
              <w:right w:w="15" w:type="dxa"/>
            </w:tcMar>
            <w:vAlign w:val="bottom"/>
          </w:tcPr>
          <w:p w14:paraId="3720308E" w14:textId="795338CE" w:rsidR="610B1EB1" w:rsidRDefault="610B1EB1"/>
        </w:tc>
        <w:tc>
          <w:tcPr>
            <w:tcW w:w="441" w:type="dxa"/>
            <w:gridSpan w:val="2"/>
            <w:tcBorders>
              <w:top w:val="nil"/>
              <w:left w:val="nil"/>
              <w:bottom w:val="nil"/>
              <w:right w:val="nil"/>
            </w:tcBorders>
            <w:tcMar>
              <w:top w:w="15" w:type="dxa"/>
              <w:left w:w="15" w:type="dxa"/>
              <w:right w:w="15" w:type="dxa"/>
            </w:tcMar>
            <w:vAlign w:val="bottom"/>
          </w:tcPr>
          <w:p w14:paraId="56E8F80D" w14:textId="3E7E3CA4" w:rsidR="610B1EB1" w:rsidRDefault="610B1EB1"/>
        </w:tc>
        <w:tc>
          <w:tcPr>
            <w:tcW w:w="441" w:type="dxa"/>
            <w:gridSpan w:val="2"/>
            <w:tcBorders>
              <w:top w:val="nil"/>
              <w:left w:val="nil"/>
              <w:bottom w:val="nil"/>
              <w:right w:val="nil"/>
            </w:tcBorders>
            <w:tcMar>
              <w:top w:w="15" w:type="dxa"/>
              <w:left w:w="15" w:type="dxa"/>
              <w:right w:w="15" w:type="dxa"/>
            </w:tcMar>
            <w:vAlign w:val="bottom"/>
          </w:tcPr>
          <w:p w14:paraId="538A7CFA" w14:textId="66E27CE0"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198E68F" w14:textId="2ABD6263" w:rsidR="610B1EB1" w:rsidRDefault="610B1EB1"/>
        </w:tc>
      </w:tr>
      <w:tr w:rsidR="610B1EB1" w14:paraId="187485D2" w14:textId="77777777" w:rsidTr="27B6A329">
        <w:trPr>
          <w:trHeight w:val="300"/>
        </w:trPr>
        <w:tc>
          <w:tcPr>
            <w:tcW w:w="5489" w:type="dxa"/>
            <w:tcBorders>
              <w:top w:val="nil"/>
              <w:left w:val="nil"/>
              <w:bottom w:val="nil"/>
              <w:right w:val="nil"/>
            </w:tcBorders>
            <w:tcMar>
              <w:top w:w="15" w:type="dxa"/>
              <w:left w:w="15" w:type="dxa"/>
              <w:right w:w="15" w:type="dxa"/>
            </w:tcMar>
            <w:vAlign w:val="bottom"/>
          </w:tcPr>
          <w:p w14:paraId="203FB74F" w14:textId="3D5570D9" w:rsidR="610B1EB1" w:rsidRDefault="5EE73FC3" w:rsidP="27B6A329">
            <w:pPr>
              <w:rPr>
                <w:rFonts w:ascii="Cavolini" w:eastAsia="Cavolini" w:hAnsi="Cavolini" w:cs="Cavolini"/>
                <w:color w:val="000000" w:themeColor="text1"/>
                <w:sz w:val="22"/>
                <w:szCs w:val="22"/>
              </w:rPr>
            </w:pPr>
            <w:r w:rsidRPr="27B6A329">
              <w:rPr>
                <w:rFonts w:ascii="Cavolini" w:eastAsia="Cavolini" w:hAnsi="Cavolini" w:cs="Cavolini"/>
                <w:color w:val="000000" w:themeColor="text1"/>
                <w:sz w:val="22"/>
                <w:szCs w:val="22"/>
              </w:rPr>
              <w:t>While no pupils in either group are now in the MAT band, the cohort as a whole has moved upward, showing healthy academic development.</w:t>
            </w:r>
          </w:p>
        </w:tc>
        <w:tc>
          <w:tcPr>
            <w:tcW w:w="441" w:type="dxa"/>
            <w:gridSpan w:val="2"/>
            <w:tcBorders>
              <w:top w:val="nil"/>
              <w:left w:val="nil"/>
              <w:bottom w:val="nil"/>
              <w:right w:val="nil"/>
            </w:tcBorders>
            <w:tcMar>
              <w:top w:w="15" w:type="dxa"/>
              <w:left w:w="15" w:type="dxa"/>
              <w:right w:w="15" w:type="dxa"/>
            </w:tcMar>
            <w:vAlign w:val="bottom"/>
          </w:tcPr>
          <w:p w14:paraId="232AB657" w14:textId="746F0D1B" w:rsidR="610B1EB1" w:rsidRDefault="610B1EB1"/>
        </w:tc>
        <w:tc>
          <w:tcPr>
            <w:tcW w:w="441" w:type="dxa"/>
            <w:gridSpan w:val="2"/>
            <w:tcBorders>
              <w:top w:val="nil"/>
              <w:left w:val="nil"/>
              <w:bottom w:val="nil"/>
              <w:right w:val="nil"/>
            </w:tcBorders>
            <w:tcMar>
              <w:top w:w="15" w:type="dxa"/>
              <w:left w:w="15" w:type="dxa"/>
              <w:right w:w="15" w:type="dxa"/>
            </w:tcMar>
            <w:vAlign w:val="bottom"/>
          </w:tcPr>
          <w:p w14:paraId="0A4D2AAF" w14:textId="41A93149" w:rsidR="610B1EB1" w:rsidRDefault="610B1EB1"/>
        </w:tc>
        <w:tc>
          <w:tcPr>
            <w:tcW w:w="441" w:type="dxa"/>
            <w:gridSpan w:val="2"/>
            <w:tcBorders>
              <w:top w:val="nil"/>
              <w:left w:val="nil"/>
              <w:bottom w:val="nil"/>
              <w:right w:val="nil"/>
            </w:tcBorders>
            <w:tcMar>
              <w:top w:w="15" w:type="dxa"/>
              <w:left w:w="15" w:type="dxa"/>
              <w:right w:w="15" w:type="dxa"/>
            </w:tcMar>
            <w:vAlign w:val="bottom"/>
          </w:tcPr>
          <w:p w14:paraId="39C071EF" w14:textId="084DC5C4" w:rsidR="610B1EB1" w:rsidRDefault="610B1EB1"/>
        </w:tc>
        <w:tc>
          <w:tcPr>
            <w:tcW w:w="441" w:type="dxa"/>
            <w:gridSpan w:val="2"/>
            <w:tcBorders>
              <w:top w:val="nil"/>
              <w:left w:val="nil"/>
              <w:bottom w:val="nil"/>
              <w:right w:val="nil"/>
            </w:tcBorders>
            <w:tcMar>
              <w:top w:w="15" w:type="dxa"/>
              <w:left w:w="15" w:type="dxa"/>
              <w:right w:w="15" w:type="dxa"/>
            </w:tcMar>
            <w:vAlign w:val="bottom"/>
          </w:tcPr>
          <w:p w14:paraId="5CCF1B22" w14:textId="44BBA84B" w:rsidR="610B1EB1" w:rsidRDefault="610B1EB1"/>
        </w:tc>
        <w:tc>
          <w:tcPr>
            <w:tcW w:w="441" w:type="dxa"/>
            <w:gridSpan w:val="2"/>
            <w:tcBorders>
              <w:top w:val="nil"/>
              <w:left w:val="nil"/>
              <w:bottom w:val="nil"/>
              <w:right w:val="nil"/>
            </w:tcBorders>
            <w:tcMar>
              <w:top w:w="15" w:type="dxa"/>
              <w:left w:w="15" w:type="dxa"/>
              <w:right w:w="15" w:type="dxa"/>
            </w:tcMar>
            <w:vAlign w:val="bottom"/>
          </w:tcPr>
          <w:p w14:paraId="72FAAB56" w14:textId="658E86B3" w:rsidR="610B1EB1" w:rsidRDefault="610B1EB1"/>
        </w:tc>
        <w:tc>
          <w:tcPr>
            <w:tcW w:w="441" w:type="dxa"/>
            <w:gridSpan w:val="2"/>
            <w:tcBorders>
              <w:top w:val="nil"/>
              <w:left w:val="nil"/>
              <w:bottom w:val="nil"/>
              <w:right w:val="nil"/>
            </w:tcBorders>
            <w:tcMar>
              <w:top w:w="15" w:type="dxa"/>
              <w:left w:w="15" w:type="dxa"/>
              <w:right w:w="15" w:type="dxa"/>
            </w:tcMar>
            <w:vAlign w:val="bottom"/>
          </w:tcPr>
          <w:p w14:paraId="07CED82C" w14:textId="674BCD58"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6D2CB29" w14:textId="12B754EF" w:rsidR="610B1EB1" w:rsidRDefault="610B1EB1"/>
        </w:tc>
        <w:tc>
          <w:tcPr>
            <w:tcW w:w="441" w:type="dxa"/>
            <w:gridSpan w:val="2"/>
            <w:tcBorders>
              <w:top w:val="nil"/>
              <w:left w:val="nil"/>
              <w:bottom w:val="nil"/>
              <w:right w:val="nil"/>
            </w:tcBorders>
            <w:tcMar>
              <w:top w:w="15" w:type="dxa"/>
              <w:left w:w="15" w:type="dxa"/>
              <w:right w:w="15" w:type="dxa"/>
            </w:tcMar>
            <w:vAlign w:val="bottom"/>
          </w:tcPr>
          <w:p w14:paraId="3F79604E" w14:textId="34D47252" w:rsidR="610B1EB1" w:rsidRDefault="610B1EB1"/>
        </w:tc>
      </w:tr>
      <w:tr w:rsidR="610B1EB1" w14:paraId="6AF673A1" w14:textId="77777777" w:rsidTr="27B6A329">
        <w:trPr>
          <w:trHeight w:val="300"/>
        </w:trPr>
        <w:tc>
          <w:tcPr>
            <w:tcW w:w="5489" w:type="dxa"/>
            <w:tcBorders>
              <w:top w:val="nil"/>
              <w:left w:val="nil"/>
              <w:bottom w:val="nil"/>
              <w:right w:val="nil"/>
            </w:tcBorders>
            <w:tcMar>
              <w:top w:w="15" w:type="dxa"/>
              <w:left w:w="15" w:type="dxa"/>
              <w:right w:w="15" w:type="dxa"/>
            </w:tcMar>
            <w:vAlign w:val="bottom"/>
          </w:tcPr>
          <w:p w14:paraId="73B264B8" w14:textId="5172FD2F" w:rsidR="610B1EB1" w:rsidRDefault="610B1EB1" w:rsidP="610B1EB1">
            <w:r w:rsidRPr="610B1EB1">
              <w:rPr>
                <w:rFonts w:ascii="Aptos Narrow" w:eastAsia="Aptos Narrow" w:hAnsi="Aptos Narrow" w:cs="Aptos Narrow"/>
                <w:color w:val="000000" w:themeColor="text1"/>
                <w:sz w:val="22"/>
                <w:szCs w:val="22"/>
              </w:rPr>
              <w:t>The attainment gap has narrowed slightly, especially at the lower end.</w:t>
            </w:r>
          </w:p>
        </w:tc>
        <w:tc>
          <w:tcPr>
            <w:tcW w:w="441" w:type="dxa"/>
            <w:gridSpan w:val="2"/>
            <w:tcBorders>
              <w:top w:val="nil"/>
              <w:left w:val="nil"/>
              <w:bottom w:val="nil"/>
              <w:right w:val="nil"/>
            </w:tcBorders>
            <w:tcMar>
              <w:top w:w="15" w:type="dxa"/>
              <w:left w:w="15" w:type="dxa"/>
              <w:right w:w="15" w:type="dxa"/>
            </w:tcMar>
            <w:vAlign w:val="bottom"/>
          </w:tcPr>
          <w:p w14:paraId="1AF43BC9" w14:textId="56B731CF" w:rsidR="610B1EB1" w:rsidRDefault="610B1EB1"/>
        </w:tc>
        <w:tc>
          <w:tcPr>
            <w:tcW w:w="441" w:type="dxa"/>
            <w:gridSpan w:val="2"/>
            <w:tcBorders>
              <w:top w:val="nil"/>
              <w:left w:val="nil"/>
              <w:bottom w:val="nil"/>
              <w:right w:val="nil"/>
            </w:tcBorders>
            <w:tcMar>
              <w:top w:w="15" w:type="dxa"/>
              <w:left w:w="15" w:type="dxa"/>
              <w:right w:w="15" w:type="dxa"/>
            </w:tcMar>
            <w:vAlign w:val="bottom"/>
          </w:tcPr>
          <w:p w14:paraId="2465E117" w14:textId="48D7F3EC" w:rsidR="610B1EB1" w:rsidRDefault="610B1EB1"/>
        </w:tc>
        <w:tc>
          <w:tcPr>
            <w:tcW w:w="441" w:type="dxa"/>
            <w:gridSpan w:val="2"/>
            <w:tcBorders>
              <w:top w:val="nil"/>
              <w:left w:val="nil"/>
              <w:bottom w:val="nil"/>
              <w:right w:val="nil"/>
            </w:tcBorders>
            <w:tcMar>
              <w:top w:w="15" w:type="dxa"/>
              <w:left w:w="15" w:type="dxa"/>
              <w:right w:w="15" w:type="dxa"/>
            </w:tcMar>
            <w:vAlign w:val="bottom"/>
          </w:tcPr>
          <w:p w14:paraId="4A1965A5" w14:textId="7CE82F73" w:rsidR="610B1EB1" w:rsidRDefault="610B1EB1"/>
        </w:tc>
        <w:tc>
          <w:tcPr>
            <w:tcW w:w="441" w:type="dxa"/>
            <w:gridSpan w:val="2"/>
            <w:tcBorders>
              <w:top w:val="nil"/>
              <w:left w:val="nil"/>
              <w:bottom w:val="nil"/>
              <w:right w:val="nil"/>
            </w:tcBorders>
            <w:tcMar>
              <w:top w:w="15" w:type="dxa"/>
              <w:left w:w="15" w:type="dxa"/>
              <w:right w:w="15" w:type="dxa"/>
            </w:tcMar>
            <w:vAlign w:val="bottom"/>
          </w:tcPr>
          <w:p w14:paraId="6306CF4C" w14:textId="352C4F32" w:rsidR="610B1EB1" w:rsidRDefault="610B1EB1"/>
        </w:tc>
        <w:tc>
          <w:tcPr>
            <w:tcW w:w="441" w:type="dxa"/>
            <w:gridSpan w:val="2"/>
            <w:tcBorders>
              <w:top w:val="nil"/>
              <w:left w:val="nil"/>
              <w:bottom w:val="nil"/>
              <w:right w:val="nil"/>
            </w:tcBorders>
            <w:tcMar>
              <w:top w:w="15" w:type="dxa"/>
              <w:left w:w="15" w:type="dxa"/>
              <w:right w:w="15" w:type="dxa"/>
            </w:tcMar>
            <w:vAlign w:val="bottom"/>
          </w:tcPr>
          <w:p w14:paraId="4C57B8DD" w14:textId="67B5F96F" w:rsidR="610B1EB1" w:rsidRDefault="610B1EB1"/>
        </w:tc>
        <w:tc>
          <w:tcPr>
            <w:tcW w:w="441" w:type="dxa"/>
            <w:gridSpan w:val="2"/>
            <w:tcBorders>
              <w:top w:val="nil"/>
              <w:left w:val="nil"/>
              <w:bottom w:val="nil"/>
              <w:right w:val="nil"/>
            </w:tcBorders>
            <w:tcMar>
              <w:top w:w="15" w:type="dxa"/>
              <w:left w:w="15" w:type="dxa"/>
              <w:right w:w="15" w:type="dxa"/>
            </w:tcMar>
            <w:vAlign w:val="bottom"/>
          </w:tcPr>
          <w:p w14:paraId="1C3CC7C5" w14:textId="0C4085C7" w:rsidR="610B1EB1" w:rsidRDefault="610B1EB1"/>
        </w:tc>
        <w:tc>
          <w:tcPr>
            <w:tcW w:w="441" w:type="dxa"/>
            <w:gridSpan w:val="2"/>
            <w:tcBorders>
              <w:top w:val="nil"/>
              <w:left w:val="nil"/>
              <w:bottom w:val="nil"/>
              <w:right w:val="nil"/>
            </w:tcBorders>
            <w:tcMar>
              <w:top w:w="15" w:type="dxa"/>
              <w:left w:w="15" w:type="dxa"/>
              <w:right w:w="15" w:type="dxa"/>
            </w:tcMar>
            <w:vAlign w:val="bottom"/>
          </w:tcPr>
          <w:p w14:paraId="6EC7609A" w14:textId="5B6810AF" w:rsidR="610B1EB1" w:rsidRDefault="610B1EB1"/>
        </w:tc>
        <w:tc>
          <w:tcPr>
            <w:tcW w:w="441" w:type="dxa"/>
            <w:gridSpan w:val="2"/>
            <w:tcBorders>
              <w:top w:val="nil"/>
              <w:left w:val="nil"/>
              <w:bottom w:val="nil"/>
              <w:right w:val="nil"/>
            </w:tcBorders>
            <w:tcMar>
              <w:top w:w="15" w:type="dxa"/>
              <w:left w:w="15" w:type="dxa"/>
              <w:right w:w="15" w:type="dxa"/>
            </w:tcMar>
            <w:vAlign w:val="bottom"/>
          </w:tcPr>
          <w:p w14:paraId="6B560D44" w14:textId="1A3A221D" w:rsidR="610B1EB1" w:rsidRDefault="610B1EB1"/>
        </w:tc>
      </w:tr>
    </w:tbl>
    <w:p w14:paraId="0DBCBD48" w14:textId="6DAED848" w:rsidR="644DAA1A" w:rsidRDefault="644DAA1A" w:rsidP="610B1EB1">
      <w:pPr>
        <w:numPr>
          <w:ilvl w:val="0"/>
          <w:numId w:val="4"/>
        </w:numPr>
        <w:pBdr>
          <w:left w:val="none" w:sz="0" w:space="7" w:color="auto"/>
        </w:pBdr>
        <w:spacing w:after="160"/>
        <w:ind w:hanging="413"/>
        <w:rPr>
          <w:rFonts w:ascii="Cavolini" w:eastAsia="Cavolini" w:hAnsi="Cavolini" w:cs="Cavolini"/>
        </w:rPr>
      </w:pPr>
      <w:r w:rsidRPr="610B1EB1">
        <w:rPr>
          <w:rFonts w:ascii="Cavolini" w:eastAsia="Cavolini" w:hAnsi="Cavolini" w:cs="Cavolini"/>
        </w:rPr>
        <w:t>REASONING</w:t>
      </w:r>
    </w:p>
    <w:tbl>
      <w:tblPr>
        <w:tblW w:w="0" w:type="auto"/>
        <w:tblLook w:val="06A0" w:firstRow="1" w:lastRow="0" w:firstColumn="1" w:lastColumn="0" w:noHBand="1" w:noVBand="1"/>
      </w:tblPr>
      <w:tblGrid>
        <w:gridCol w:w="7245"/>
        <w:gridCol w:w="590"/>
        <w:gridCol w:w="590"/>
        <w:gridCol w:w="590"/>
      </w:tblGrid>
      <w:tr w:rsidR="610B1EB1" w14:paraId="326B2D00"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69333B85" w14:textId="37981F6F" w:rsidR="610B1EB1" w:rsidRDefault="610B1EB1"/>
        </w:tc>
        <w:tc>
          <w:tcPr>
            <w:tcW w:w="590" w:type="dxa"/>
            <w:tcBorders>
              <w:top w:val="nil"/>
              <w:left w:val="nil"/>
              <w:bottom w:val="nil"/>
              <w:right w:val="nil"/>
            </w:tcBorders>
            <w:tcMar>
              <w:top w:w="15" w:type="dxa"/>
              <w:left w:w="15" w:type="dxa"/>
              <w:right w:w="15" w:type="dxa"/>
            </w:tcMar>
            <w:vAlign w:val="bottom"/>
          </w:tcPr>
          <w:p w14:paraId="023D8181" w14:textId="622E86C4" w:rsidR="610B1EB1" w:rsidRDefault="610B1EB1"/>
        </w:tc>
        <w:tc>
          <w:tcPr>
            <w:tcW w:w="590" w:type="dxa"/>
            <w:tcBorders>
              <w:top w:val="nil"/>
              <w:left w:val="nil"/>
              <w:bottom w:val="nil"/>
              <w:right w:val="nil"/>
            </w:tcBorders>
            <w:tcMar>
              <w:top w:w="15" w:type="dxa"/>
              <w:left w:w="15" w:type="dxa"/>
              <w:right w:w="15" w:type="dxa"/>
            </w:tcMar>
            <w:vAlign w:val="bottom"/>
          </w:tcPr>
          <w:p w14:paraId="1C1A1C1D" w14:textId="235A33C1" w:rsidR="610B1EB1" w:rsidRDefault="610B1EB1"/>
        </w:tc>
        <w:tc>
          <w:tcPr>
            <w:tcW w:w="590" w:type="dxa"/>
            <w:tcBorders>
              <w:top w:val="nil"/>
              <w:left w:val="nil"/>
              <w:bottom w:val="nil"/>
              <w:right w:val="nil"/>
            </w:tcBorders>
            <w:tcMar>
              <w:top w:w="15" w:type="dxa"/>
              <w:left w:w="15" w:type="dxa"/>
              <w:right w:w="15" w:type="dxa"/>
            </w:tcMar>
            <w:vAlign w:val="bottom"/>
          </w:tcPr>
          <w:p w14:paraId="7DC424B2" w14:textId="0FC56D7A" w:rsidR="610B1EB1" w:rsidRDefault="610B1EB1"/>
        </w:tc>
      </w:tr>
      <w:tr w:rsidR="610B1EB1" w14:paraId="6F10301F"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0F84E3AC" w14:textId="2F5FE390" w:rsidR="610B1EB1" w:rsidRDefault="610B1EB1" w:rsidP="610B1EB1">
            <w:r w:rsidRPr="610B1EB1">
              <w:rPr>
                <w:rFonts w:ascii="Cavolini" w:eastAsia="Cavolini" w:hAnsi="Cavolini" w:cs="Cavolini"/>
                <w:b/>
                <w:bCs/>
                <w:color w:val="242424"/>
                <w:sz w:val="22"/>
                <w:szCs w:val="22"/>
                <w:u w:val="single"/>
              </w:rPr>
              <w:t>Year 2 (Summer 2025) → Year 3 (Summer 2026):</w:t>
            </w:r>
          </w:p>
        </w:tc>
        <w:tc>
          <w:tcPr>
            <w:tcW w:w="590" w:type="dxa"/>
            <w:tcBorders>
              <w:top w:val="nil"/>
              <w:left w:val="nil"/>
              <w:bottom w:val="nil"/>
              <w:right w:val="nil"/>
            </w:tcBorders>
            <w:tcMar>
              <w:top w:w="15" w:type="dxa"/>
              <w:left w:w="15" w:type="dxa"/>
              <w:right w:w="15" w:type="dxa"/>
            </w:tcMar>
            <w:vAlign w:val="bottom"/>
          </w:tcPr>
          <w:p w14:paraId="44B6E29E" w14:textId="5946BDDB" w:rsidR="610B1EB1" w:rsidRDefault="610B1EB1"/>
        </w:tc>
        <w:tc>
          <w:tcPr>
            <w:tcW w:w="590" w:type="dxa"/>
            <w:tcBorders>
              <w:top w:val="nil"/>
              <w:left w:val="nil"/>
              <w:bottom w:val="nil"/>
              <w:right w:val="nil"/>
            </w:tcBorders>
            <w:tcMar>
              <w:top w:w="15" w:type="dxa"/>
              <w:left w:w="15" w:type="dxa"/>
              <w:right w:w="15" w:type="dxa"/>
            </w:tcMar>
            <w:vAlign w:val="bottom"/>
          </w:tcPr>
          <w:p w14:paraId="5C18C9AD" w14:textId="10A67D29" w:rsidR="610B1EB1" w:rsidRDefault="610B1EB1"/>
        </w:tc>
        <w:tc>
          <w:tcPr>
            <w:tcW w:w="590" w:type="dxa"/>
            <w:tcBorders>
              <w:top w:val="nil"/>
              <w:left w:val="nil"/>
              <w:bottom w:val="nil"/>
              <w:right w:val="nil"/>
            </w:tcBorders>
            <w:tcMar>
              <w:top w:w="15" w:type="dxa"/>
              <w:left w:w="15" w:type="dxa"/>
              <w:right w:w="15" w:type="dxa"/>
            </w:tcMar>
            <w:vAlign w:val="bottom"/>
          </w:tcPr>
          <w:p w14:paraId="5A4C30E4" w14:textId="674F32C5" w:rsidR="610B1EB1" w:rsidRDefault="610B1EB1"/>
        </w:tc>
      </w:tr>
      <w:tr w:rsidR="610B1EB1" w14:paraId="3C8687CF"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1722A5C4" w14:textId="603C4E7B" w:rsidR="610B1EB1" w:rsidRDefault="610B1EB1" w:rsidP="610B1EB1">
            <w:r w:rsidRPr="610B1EB1">
              <w:rPr>
                <w:rFonts w:ascii="Cavolini" w:eastAsia="Cavolini" w:hAnsi="Cavolini" w:cs="Cavolini"/>
                <w:color w:val="000000" w:themeColor="text1"/>
                <w:sz w:val="22"/>
                <w:szCs w:val="22"/>
              </w:rPr>
              <w:t xml:space="preserve">The data shows a positive picture: between Summer 2025 and Summer 2026, 100% of </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pupils continued</w:t>
            </w:r>
          </w:p>
        </w:tc>
        <w:tc>
          <w:tcPr>
            <w:tcW w:w="590" w:type="dxa"/>
            <w:tcBorders>
              <w:top w:val="nil"/>
              <w:left w:val="nil"/>
              <w:bottom w:val="nil"/>
              <w:right w:val="nil"/>
            </w:tcBorders>
            <w:tcMar>
              <w:top w:w="15" w:type="dxa"/>
              <w:left w:w="15" w:type="dxa"/>
              <w:right w:w="15" w:type="dxa"/>
            </w:tcMar>
            <w:vAlign w:val="bottom"/>
          </w:tcPr>
          <w:p w14:paraId="342A6A6D" w14:textId="4067ECD4" w:rsidR="610B1EB1" w:rsidRDefault="610B1EB1"/>
        </w:tc>
        <w:tc>
          <w:tcPr>
            <w:tcW w:w="590" w:type="dxa"/>
            <w:tcBorders>
              <w:top w:val="nil"/>
              <w:left w:val="nil"/>
              <w:bottom w:val="nil"/>
              <w:right w:val="nil"/>
            </w:tcBorders>
            <w:tcMar>
              <w:top w:w="15" w:type="dxa"/>
              <w:left w:w="15" w:type="dxa"/>
              <w:right w:w="15" w:type="dxa"/>
            </w:tcMar>
            <w:vAlign w:val="bottom"/>
          </w:tcPr>
          <w:p w14:paraId="006622F7" w14:textId="54D742C9" w:rsidR="610B1EB1" w:rsidRDefault="610B1EB1"/>
        </w:tc>
        <w:tc>
          <w:tcPr>
            <w:tcW w:w="590" w:type="dxa"/>
            <w:tcBorders>
              <w:top w:val="nil"/>
              <w:left w:val="nil"/>
              <w:bottom w:val="nil"/>
              <w:right w:val="nil"/>
            </w:tcBorders>
            <w:tcMar>
              <w:top w:w="15" w:type="dxa"/>
              <w:left w:w="15" w:type="dxa"/>
              <w:right w:w="15" w:type="dxa"/>
            </w:tcMar>
            <w:vAlign w:val="bottom"/>
          </w:tcPr>
          <w:p w14:paraId="5935F85F" w14:textId="2F409660" w:rsidR="610B1EB1" w:rsidRDefault="610B1EB1"/>
        </w:tc>
      </w:tr>
      <w:tr w:rsidR="610B1EB1" w14:paraId="3CB097DB"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5CD094AB" w14:textId="526D0D3C" w:rsidR="610B1EB1" w:rsidRDefault="610B1EB1" w:rsidP="610B1EB1">
            <w:r w:rsidRPr="610B1EB1">
              <w:rPr>
                <w:rFonts w:ascii="Cavolini" w:eastAsia="Cavolini" w:hAnsi="Cavolini" w:cs="Cavolini"/>
                <w:color w:val="000000" w:themeColor="text1"/>
                <w:sz w:val="22"/>
                <w:szCs w:val="22"/>
              </w:rPr>
              <w:t>to achieve within the average range or above (85+), with 50% moving into the 95-110 band. In comparison, 77% of non-</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pupils</w:t>
            </w:r>
          </w:p>
        </w:tc>
        <w:tc>
          <w:tcPr>
            <w:tcW w:w="590" w:type="dxa"/>
            <w:tcBorders>
              <w:top w:val="nil"/>
              <w:left w:val="nil"/>
              <w:bottom w:val="nil"/>
              <w:right w:val="nil"/>
            </w:tcBorders>
            <w:tcMar>
              <w:top w:w="15" w:type="dxa"/>
              <w:left w:w="15" w:type="dxa"/>
              <w:right w:w="15" w:type="dxa"/>
            </w:tcMar>
            <w:vAlign w:val="bottom"/>
          </w:tcPr>
          <w:p w14:paraId="12245790" w14:textId="02D7356F" w:rsidR="610B1EB1" w:rsidRDefault="610B1EB1"/>
        </w:tc>
        <w:tc>
          <w:tcPr>
            <w:tcW w:w="590" w:type="dxa"/>
            <w:tcBorders>
              <w:top w:val="nil"/>
              <w:left w:val="nil"/>
              <w:bottom w:val="nil"/>
              <w:right w:val="nil"/>
            </w:tcBorders>
            <w:tcMar>
              <w:top w:w="15" w:type="dxa"/>
              <w:left w:w="15" w:type="dxa"/>
              <w:right w:w="15" w:type="dxa"/>
            </w:tcMar>
            <w:vAlign w:val="bottom"/>
          </w:tcPr>
          <w:p w14:paraId="2232FDF9" w14:textId="6AE3A9D4" w:rsidR="610B1EB1" w:rsidRDefault="610B1EB1"/>
        </w:tc>
        <w:tc>
          <w:tcPr>
            <w:tcW w:w="590" w:type="dxa"/>
            <w:tcBorders>
              <w:top w:val="nil"/>
              <w:left w:val="nil"/>
              <w:bottom w:val="nil"/>
              <w:right w:val="nil"/>
            </w:tcBorders>
            <w:tcMar>
              <w:top w:w="15" w:type="dxa"/>
              <w:left w:w="15" w:type="dxa"/>
              <w:right w:w="15" w:type="dxa"/>
            </w:tcMar>
            <w:vAlign w:val="bottom"/>
          </w:tcPr>
          <w:p w14:paraId="737F84F4" w14:textId="7524AD61" w:rsidR="610B1EB1" w:rsidRDefault="610B1EB1"/>
        </w:tc>
      </w:tr>
      <w:tr w:rsidR="610B1EB1" w14:paraId="18DD85D1"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310E09FE" w14:textId="56D6C8E3" w:rsidR="610B1EB1" w:rsidRDefault="610B1EB1" w:rsidP="610B1EB1">
            <w:r w:rsidRPr="610B1EB1">
              <w:rPr>
                <w:rFonts w:ascii="Cavolini" w:eastAsia="Cavolini" w:hAnsi="Cavolini" w:cs="Cavolini"/>
                <w:color w:val="000000" w:themeColor="text1"/>
                <w:sz w:val="22"/>
                <w:szCs w:val="22"/>
              </w:rPr>
              <w:t>achieved 85+ in Summer 2026, a slight decrease from 85% in Summer 2025. While the non-</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cohort includes a larger proportion</w:t>
            </w:r>
          </w:p>
        </w:tc>
        <w:tc>
          <w:tcPr>
            <w:tcW w:w="590" w:type="dxa"/>
            <w:tcBorders>
              <w:top w:val="nil"/>
              <w:left w:val="nil"/>
              <w:bottom w:val="nil"/>
              <w:right w:val="nil"/>
            </w:tcBorders>
            <w:tcMar>
              <w:top w:w="15" w:type="dxa"/>
              <w:left w:w="15" w:type="dxa"/>
              <w:right w:w="15" w:type="dxa"/>
            </w:tcMar>
            <w:vAlign w:val="bottom"/>
          </w:tcPr>
          <w:p w14:paraId="2EB088AD" w14:textId="7898F09D" w:rsidR="610B1EB1" w:rsidRDefault="610B1EB1"/>
        </w:tc>
        <w:tc>
          <w:tcPr>
            <w:tcW w:w="590" w:type="dxa"/>
            <w:tcBorders>
              <w:top w:val="nil"/>
              <w:left w:val="nil"/>
              <w:bottom w:val="nil"/>
              <w:right w:val="nil"/>
            </w:tcBorders>
            <w:tcMar>
              <w:top w:w="15" w:type="dxa"/>
              <w:left w:w="15" w:type="dxa"/>
              <w:right w:w="15" w:type="dxa"/>
            </w:tcMar>
            <w:vAlign w:val="bottom"/>
          </w:tcPr>
          <w:p w14:paraId="391BB247" w14:textId="4B4CE743" w:rsidR="610B1EB1" w:rsidRDefault="610B1EB1"/>
        </w:tc>
        <w:tc>
          <w:tcPr>
            <w:tcW w:w="590" w:type="dxa"/>
            <w:tcBorders>
              <w:top w:val="nil"/>
              <w:left w:val="nil"/>
              <w:bottom w:val="nil"/>
              <w:right w:val="nil"/>
            </w:tcBorders>
            <w:tcMar>
              <w:top w:w="15" w:type="dxa"/>
              <w:left w:w="15" w:type="dxa"/>
              <w:right w:w="15" w:type="dxa"/>
            </w:tcMar>
            <w:vAlign w:val="bottom"/>
          </w:tcPr>
          <w:p w14:paraId="4AA3037C" w14:textId="75197FC3" w:rsidR="610B1EB1" w:rsidRDefault="610B1EB1"/>
        </w:tc>
      </w:tr>
      <w:tr w:rsidR="610B1EB1" w14:paraId="3E645C7A"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131FB20D" w14:textId="7D0EA74D" w:rsidR="610B1EB1" w:rsidRDefault="610B1EB1" w:rsidP="610B1EB1">
            <w:r w:rsidRPr="610B1EB1">
              <w:rPr>
                <w:rFonts w:ascii="Cavolini" w:eastAsia="Cavolini" w:hAnsi="Cavolini" w:cs="Cavolini"/>
                <w:color w:val="000000" w:themeColor="text1"/>
                <w:sz w:val="22"/>
                <w:szCs w:val="22"/>
              </w:rPr>
              <w:t xml:space="preserve">of higher-attaining pupils, the </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cohort maintained strong outcomes, with all pupils achieving age-appropriate</w:t>
            </w:r>
          </w:p>
        </w:tc>
        <w:tc>
          <w:tcPr>
            <w:tcW w:w="590" w:type="dxa"/>
            <w:tcBorders>
              <w:top w:val="nil"/>
              <w:left w:val="nil"/>
              <w:bottom w:val="nil"/>
              <w:right w:val="nil"/>
            </w:tcBorders>
            <w:tcMar>
              <w:top w:w="15" w:type="dxa"/>
              <w:left w:w="15" w:type="dxa"/>
              <w:right w:w="15" w:type="dxa"/>
            </w:tcMar>
            <w:vAlign w:val="bottom"/>
          </w:tcPr>
          <w:p w14:paraId="7D7AAE8E" w14:textId="3493933D" w:rsidR="610B1EB1" w:rsidRDefault="610B1EB1"/>
        </w:tc>
        <w:tc>
          <w:tcPr>
            <w:tcW w:w="590" w:type="dxa"/>
            <w:tcBorders>
              <w:top w:val="nil"/>
              <w:left w:val="nil"/>
              <w:bottom w:val="nil"/>
              <w:right w:val="nil"/>
            </w:tcBorders>
            <w:tcMar>
              <w:top w:w="15" w:type="dxa"/>
              <w:left w:w="15" w:type="dxa"/>
              <w:right w:w="15" w:type="dxa"/>
            </w:tcMar>
            <w:vAlign w:val="bottom"/>
          </w:tcPr>
          <w:p w14:paraId="2DC80E1C" w14:textId="5261D5D2" w:rsidR="610B1EB1" w:rsidRDefault="610B1EB1"/>
        </w:tc>
        <w:tc>
          <w:tcPr>
            <w:tcW w:w="590" w:type="dxa"/>
            <w:tcBorders>
              <w:top w:val="nil"/>
              <w:left w:val="nil"/>
              <w:bottom w:val="nil"/>
              <w:right w:val="nil"/>
            </w:tcBorders>
            <w:tcMar>
              <w:top w:w="15" w:type="dxa"/>
              <w:left w:w="15" w:type="dxa"/>
              <w:right w:w="15" w:type="dxa"/>
            </w:tcMar>
            <w:vAlign w:val="bottom"/>
          </w:tcPr>
          <w:p w14:paraId="73FA08E4" w14:textId="36FFAAF3" w:rsidR="610B1EB1" w:rsidRDefault="610B1EB1"/>
        </w:tc>
      </w:tr>
      <w:tr w:rsidR="610B1EB1" w14:paraId="3D503D1B"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22AAA57B" w14:textId="5A55565D" w:rsidR="610B1EB1" w:rsidRDefault="610B1EB1" w:rsidP="610B1EB1">
            <w:r w:rsidRPr="610B1EB1">
              <w:rPr>
                <w:rFonts w:ascii="Cavolini" w:eastAsia="Cavolini" w:hAnsi="Cavolini" w:cs="Cavolini"/>
                <w:color w:val="000000" w:themeColor="text1"/>
                <w:sz w:val="22"/>
                <w:szCs w:val="22"/>
              </w:rPr>
              <w:t xml:space="preserve">reasoning scores and performing </w:t>
            </w:r>
            <w:proofErr w:type="spellStart"/>
            <w:r w:rsidRPr="610B1EB1">
              <w:rPr>
                <w:rFonts w:ascii="Cavolini" w:eastAsia="Cavolini" w:hAnsi="Cavolini" w:cs="Cavolini"/>
                <w:color w:val="000000" w:themeColor="text1"/>
                <w:sz w:val="22"/>
                <w:szCs w:val="22"/>
              </w:rPr>
              <w:t>favourably</w:t>
            </w:r>
            <w:proofErr w:type="spellEnd"/>
            <w:r w:rsidRPr="610B1EB1">
              <w:rPr>
                <w:rFonts w:ascii="Cavolini" w:eastAsia="Cavolini" w:hAnsi="Cavolini" w:cs="Cavolini"/>
                <w:color w:val="000000" w:themeColor="text1"/>
                <w:sz w:val="22"/>
                <w:szCs w:val="22"/>
              </w:rPr>
              <w:t xml:space="preserve"> when compared to their peers.</w:t>
            </w:r>
          </w:p>
        </w:tc>
        <w:tc>
          <w:tcPr>
            <w:tcW w:w="590" w:type="dxa"/>
            <w:tcBorders>
              <w:top w:val="nil"/>
              <w:left w:val="nil"/>
              <w:bottom w:val="nil"/>
              <w:right w:val="nil"/>
            </w:tcBorders>
            <w:tcMar>
              <w:top w:w="15" w:type="dxa"/>
              <w:left w:w="15" w:type="dxa"/>
              <w:right w:w="15" w:type="dxa"/>
            </w:tcMar>
            <w:vAlign w:val="bottom"/>
          </w:tcPr>
          <w:p w14:paraId="66D5E27E" w14:textId="15DA85B9" w:rsidR="610B1EB1" w:rsidRDefault="610B1EB1"/>
        </w:tc>
        <w:tc>
          <w:tcPr>
            <w:tcW w:w="590" w:type="dxa"/>
            <w:tcBorders>
              <w:top w:val="nil"/>
              <w:left w:val="nil"/>
              <w:bottom w:val="nil"/>
              <w:right w:val="nil"/>
            </w:tcBorders>
            <w:tcMar>
              <w:top w:w="15" w:type="dxa"/>
              <w:left w:w="15" w:type="dxa"/>
              <w:right w:w="15" w:type="dxa"/>
            </w:tcMar>
            <w:vAlign w:val="bottom"/>
          </w:tcPr>
          <w:p w14:paraId="7DE7D6B4" w14:textId="1B7A83B7" w:rsidR="610B1EB1" w:rsidRDefault="610B1EB1"/>
        </w:tc>
        <w:tc>
          <w:tcPr>
            <w:tcW w:w="590" w:type="dxa"/>
            <w:tcBorders>
              <w:top w:val="nil"/>
              <w:left w:val="nil"/>
              <w:bottom w:val="nil"/>
              <w:right w:val="nil"/>
            </w:tcBorders>
            <w:tcMar>
              <w:top w:w="15" w:type="dxa"/>
              <w:left w:w="15" w:type="dxa"/>
              <w:right w:w="15" w:type="dxa"/>
            </w:tcMar>
            <w:vAlign w:val="bottom"/>
          </w:tcPr>
          <w:p w14:paraId="7D2FF0CF" w14:textId="4CF7EF41" w:rsidR="610B1EB1" w:rsidRDefault="610B1EB1"/>
        </w:tc>
      </w:tr>
      <w:tr w:rsidR="610B1EB1" w14:paraId="4431D44B"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5E4E0226" w14:textId="481E1383" w:rsidR="610B1EB1" w:rsidRDefault="610B1EB1"/>
        </w:tc>
        <w:tc>
          <w:tcPr>
            <w:tcW w:w="590" w:type="dxa"/>
            <w:tcBorders>
              <w:top w:val="nil"/>
              <w:left w:val="nil"/>
              <w:bottom w:val="nil"/>
              <w:right w:val="nil"/>
            </w:tcBorders>
            <w:tcMar>
              <w:top w:w="15" w:type="dxa"/>
              <w:left w:w="15" w:type="dxa"/>
              <w:right w:w="15" w:type="dxa"/>
            </w:tcMar>
            <w:vAlign w:val="bottom"/>
          </w:tcPr>
          <w:p w14:paraId="61B21A4B" w14:textId="6F14B4F5" w:rsidR="610B1EB1" w:rsidRDefault="610B1EB1"/>
        </w:tc>
        <w:tc>
          <w:tcPr>
            <w:tcW w:w="590" w:type="dxa"/>
            <w:tcBorders>
              <w:top w:val="nil"/>
              <w:left w:val="nil"/>
              <w:bottom w:val="nil"/>
              <w:right w:val="nil"/>
            </w:tcBorders>
            <w:tcMar>
              <w:top w:w="15" w:type="dxa"/>
              <w:left w:w="15" w:type="dxa"/>
              <w:right w:w="15" w:type="dxa"/>
            </w:tcMar>
            <w:vAlign w:val="bottom"/>
          </w:tcPr>
          <w:p w14:paraId="11F5F32F" w14:textId="4E643A29" w:rsidR="610B1EB1" w:rsidRDefault="610B1EB1"/>
        </w:tc>
        <w:tc>
          <w:tcPr>
            <w:tcW w:w="590" w:type="dxa"/>
            <w:tcBorders>
              <w:top w:val="nil"/>
              <w:left w:val="nil"/>
              <w:bottom w:val="nil"/>
              <w:right w:val="nil"/>
            </w:tcBorders>
            <w:tcMar>
              <w:top w:w="15" w:type="dxa"/>
              <w:left w:w="15" w:type="dxa"/>
              <w:right w:w="15" w:type="dxa"/>
            </w:tcMar>
            <w:vAlign w:val="bottom"/>
          </w:tcPr>
          <w:p w14:paraId="78E4FE11" w14:textId="30B00482" w:rsidR="610B1EB1" w:rsidRDefault="610B1EB1"/>
        </w:tc>
      </w:tr>
      <w:tr w:rsidR="610B1EB1" w14:paraId="71A3E614"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62561AF0" w14:textId="20020D6A" w:rsidR="610B1EB1" w:rsidRDefault="5EE73FC3" w:rsidP="27B6A329">
            <w:pPr>
              <w:rPr>
                <w:rFonts w:ascii="Cavolini" w:eastAsia="Cavolini" w:hAnsi="Cavolini" w:cs="Cavolini"/>
                <w:b/>
                <w:bCs/>
                <w:i/>
                <w:iCs/>
                <w:sz w:val="22"/>
                <w:szCs w:val="22"/>
              </w:rPr>
            </w:pPr>
            <w:r w:rsidRPr="27B6A329">
              <w:rPr>
                <w:rFonts w:ascii="Cavolini" w:eastAsia="Cavolini" w:hAnsi="Cavolini" w:cs="Cavolini"/>
                <w:b/>
                <w:bCs/>
                <w:i/>
                <w:iCs/>
                <w:sz w:val="22"/>
                <w:szCs w:val="22"/>
              </w:rPr>
              <w:t>Target:</w:t>
            </w:r>
          </w:p>
        </w:tc>
        <w:tc>
          <w:tcPr>
            <w:tcW w:w="590" w:type="dxa"/>
            <w:tcBorders>
              <w:top w:val="nil"/>
              <w:left w:val="nil"/>
              <w:bottom w:val="nil"/>
              <w:right w:val="nil"/>
            </w:tcBorders>
            <w:tcMar>
              <w:top w:w="15" w:type="dxa"/>
              <w:left w:w="15" w:type="dxa"/>
              <w:right w:w="15" w:type="dxa"/>
            </w:tcMar>
            <w:vAlign w:val="bottom"/>
          </w:tcPr>
          <w:p w14:paraId="299610E5" w14:textId="1510FDD4" w:rsidR="610B1EB1" w:rsidRDefault="610B1EB1"/>
        </w:tc>
        <w:tc>
          <w:tcPr>
            <w:tcW w:w="590" w:type="dxa"/>
            <w:tcBorders>
              <w:top w:val="nil"/>
              <w:left w:val="nil"/>
              <w:bottom w:val="nil"/>
              <w:right w:val="nil"/>
            </w:tcBorders>
            <w:tcMar>
              <w:top w:w="15" w:type="dxa"/>
              <w:left w:w="15" w:type="dxa"/>
              <w:right w:w="15" w:type="dxa"/>
            </w:tcMar>
            <w:vAlign w:val="bottom"/>
          </w:tcPr>
          <w:p w14:paraId="1F8F157E" w14:textId="2945AD16" w:rsidR="610B1EB1" w:rsidRDefault="610B1EB1"/>
        </w:tc>
        <w:tc>
          <w:tcPr>
            <w:tcW w:w="590" w:type="dxa"/>
            <w:tcBorders>
              <w:top w:val="nil"/>
              <w:left w:val="nil"/>
              <w:bottom w:val="nil"/>
              <w:right w:val="nil"/>
            </w:tcBorders>
            <w:tcMar>
              <w:top w:w="15" w:type="dxa"/>
              <w:left w:w="15" w:type="dxa"/>
              <w:right w:w="15" w:type="dxa"/>
            </w:tcMar>
            <w:vAlign w:val="bottom"/>
          </w:tcPr>
          <w:p w14:paraId="13A18D36" w14:textId="1B74CD88" w:rsidR="610B1EB1" w:rsidRDefault="610B1EB1"/>
        </w:tc>
      </w:tr>
      <w:tr w:rsidR="610B1EB1" w14:paraId="0857E69A"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063907B7" w14:textId="40340081" w:rsidR="610B1EB1" w:rsidRDefault="5EE73FC3" w:rsidP="27B6A329">
            <w:pPr>
              <w:rPr>
                <w:rFonts w:ascii="Cavolini" w:eastAsia="Cavolini" w:hAnsi="Cavolini" w:cs="Cavolini"/>
                <w:i/>
                <w:iCs/>
                <w:sz w:val="22"/>
                <w:szCs w:val="22"/>
              </w:rPr>
            </w:pPr>
            <w:r w:rsidRPr="27B6A329">
              <w:rPr>
                <w:rFonts w:ascii="Cavolini" w:eastAsia="Cavolini" w:hAnsi="Cavolini" w:cs="Cavolini"/>
                <w:i/>
                <w:iCs/>
                <w:sz w:val="22"/>
                <w:szCs w:val="22"/>
              </w:rPr>
              <w:lastRenderedPageBreak/>
              <w:t>Maintain 100% of eFSM pupils achieving 85+ in reasoning and increase the proportion attaining above-average scores (111+).</w:t>
            </w:r>
          </w:p>
        </w:tc>
        <w:tc>
          <w:tcPr>
            <w:tcW w:w="590" w:type="dxa"/>
            <w:tcBorders>
              <w:top w:val="nil"/>
              <w:left w:val="nil"/>
              <w:bottom w:val="nil"/>
              <w:right w:val="nil"/>
            </w:tcBorders>
            <w:tcMar>
              <w:top w:w="15" w:type="dxa"/>
              <w:left w:w="15" w:type="dxa"/>
              <w:right w:w="15" w:type="dxa"/>
            </w:tcMar>
            <w:vAlign w:val="bottom"/>
          </w:tcPr>
          <w:p w14:paraId="13810982" w14:textId="4F4054CF" w:rsidR="610B1EB1" w:rsidRDefault="610B1EB1"/>
        </w:tc>
        <w:tc>
          <w:tcPr>
            <w:tcW w:w="590" w:type="dxa"/>
            <w:tcBorders>
              <w:top w:val="nil"/>
              <w:left w:val="nil"/>
              <w:bottom w:val="nil"/>
              <w:right w:val="nil"/>
            </w:tcBorders>
            <w:tcMar>
              <w:top w:w="15" w:type="dxa"/>
              <w:left w:w="15" w:type="dxa"/>
              <w:right w:w="15" w:type="dxa"/>
            </w:tcMar>
            <w:vAlign w:val="bottom"/>
          </w:tcPr>
          <w:p w14:paraId="461C1954" w14:textId="77486242" w:rsidR="610B1EB1" w:rsidRDefault="610B1EB1"/>
        </w:tc>
        <w:tc>
          <w:tcPr>
            <w:tcW w:w="590" w:type="dxa"/>
            <w:tcBorders>
              <w:top w:val="nil"/>
              <w:left w:val="nil"/>
              <w:bottom w:val="nil"/>
              <w:right w:val="nil"/>
            </w:tcBorders>
            <w:tcMar>
              <w:top w:w="15" w:type="dxa"/>
              <w:left w:w="15" w:type="dxa"/>
              <w:right w:w="15" w:type="dxa"/>
            </w:tcMar>
            <w:vAlign w:val="bottom"/>
          </w:tcPr>
          <w:p w14:paraId="3D24FD12" w14:textId="346A912D" w:rsidR="610B1EB1" w:rsidRDefault="610B1EB1"/>
        </w:tc>
      </w:tr>
      <w:tr w:rsidR="610B1EB1" w14:paraId="20F19FDA"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327F94B1" w14:textId="1D1C4195" w:rsidR="610B1EB1" w:rsidRDefault="610B1EB1"/>
        </w:tc>
        <w:tc>
          <w:tcPr>
            <w:tcW w:w="590" w:type="dxa"/>
            <w:tcBorders>
              <w:top w:val="nil"/>
              <w:left w:val="nil"/>
              <w:bottom w:val="nil"/>
              <w:right w:val="nil"/>
            </w:tcBorders>
            <w:tcMar>
              <w:top w:w="15" w:type="dxa"/>
              <w:left w:w="15" w:type="dxa"/>
              <w:right w:w="15" w:type="dxa"/>
            </w:tcMar>
            <w:vAlign w:val="bottom"/>
          </w:tcPr>
          <w:p w14:paraId="3EA947FA" w14:textId="3FB3A8AE" w:rsidR="610B1EB1" w:rsidRDefault="610B1EB1"/>
        </w:tc>
        <w:tc>
          <w:tcPr>
            <w:tcW w:w="590" w:type="dxa"/>
            <w:tcBorders>
              <w:top w:val="nil"/>
              <w:left w:val="nil"/>
              <w:bottom w:val="nil"/>
              <w:right w:val="nil"/>
            </w:tcBorders>
            <w:tcMar>
              <w:top w:w="15" w:type="dxa"/>
              <w:left w:w="15" w:type="dxa"/>
              <w:right w:w="15" w:type="dxa"/>
            </w:tcMar>
            <w:vAlign w:val="bottom"/>
          </w:tcPr>
          <w:p w14:paraId="5CFB46C0" w14:textId="7C8B028D" w:rsidR="610B1EB1" w:rsidRDefault="610B1EB1"/>
        </w:tc>
        <w:tc>
          <w:tcPr>
            <w:tcW w:w="590" w:type="dxa"/>
            <w:tcBorders>
              <w:top w:val="nil"/>
              <w:left w:val="nil"/>
              <w:bottom w:val="nil"/>
              <w:right w:val="nil"/>
            </w:tcBorders>
            <w:tcMar>
              <w:top w:w="15" w:type="dxa"/>
              <w:left w:w="15" w:type="dxa"/>
              <w:right w:w="15" w:type="dxa"/>
            </w:tcMar>
            <w:vAlign w:val="bottom"/>
          </w:tcPr>
          <w:p w14:paraId="7C69BF43" w14:textId="37D75826" w:rsidR="610B1EB1" w:rsidRDefault="610B1EB1"/>
        </w:tc>
      </w:tr>
      <w:tr w:rsidR="610B1EB1" w14:paraId="4D87E048"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3C858ED3" w14:textId="1DA87743" w:rsidR="610B1EB1" w:rsidRDefault="610B1EB1" w:rsidP="610B1EB1">
            <w:r w:rsidRPr="610B1EB1">
              <w:rPr>
                <w:rFonts w:ascii="Cavolini" w:eastAsia="Cavolini" w:hAnsi="Cavolini" w:cs="Cavolini"/>
                <w:b/>
                <w:bCs/>
                <w:color w:val="242424"/>
                <w:sz w:val="22"/>
                <w:szCs w:val="22"/>
                <w:u w:val="single"/>
              </w:rPr>
              <w:t>Year 3 (Summer 2025) → Year 4 (Summer 2026):</w:t>
            </w:r>
          </w:p>
        </w:tc>
        <w:tc>
          <w:tcPr>
            <w:tcW w:w="590" w:type="dxa"/>
            <w:tcBorders>
              <w:top w:val="nil"/>
              <w:left w:val="nil"/>
              <w:bottom w:val="nil"/>
              <w:right w:val="nil"/>
            </w:tcBorders>
            <w:tcMar>
              <w:top w:w="15" w:type="dxa"/>
              <w:left w:w="15" w:type="dxa"/>
              <w:right w:w="15" w:type="dxa"/>
            </w:tcMar>
            <w:vAlign w:val="bottom"/>
          </w:tcPr>
          <w:p w14:paraId="3671F080" w14:textId="69E15FAC" w:rsidR="610B1EB1" w:rsidRDefault="610B1EB1"/>
        </w:tc>
        <w:tc>
          <w:tcPr>
            <w:tcW w:w="590" w:type="dxa"/>
            <w:tcBorders>
              <w:top w:val="nil"/>
              <w:left w:val="nil"/>
              <w:bottom w:val="nil"/>
              <w:right w:val="nil"/>
            </w:tcBorders>
            <w:tcMar>
              <w:top w:w="15" w:type="dxa"/>
              <w:left w:w="15" w:type="dxa"/>
              <w:right w:w="15" w:type="dxa"/>
            </w:tcMar>
            <w:vAlign w:val="bottom"/>
          </w:tcPr>
          <w:p w14:paraId="23A06EA8" w14:textId="0AF7B3B6" w:rsidR="610B1EB1" w:rsidRDefault="610B1EB1"/>
        </w:tc>
        <w:tc>
          <w:tcPr>
            <w:tcW w:w="590" w:type="dxa"/>
            <w:tcBorders>
              <w:top w:val="nil"/>
              <w:left w:val="nil"/>
              <w:bottom w:val="nil"/>
              <w:right w:val="nil"/>
            </w:tcBorders>
            <w:tcMar>
              <w:top w:w="15" w:type="dxa"/>
              <w:left w:w="15" w:type="dxa"/>
              <w:right w:w="15" w:type="dxa"/>
            </w:tcMar>
            <w:vAlign w:val="bottom"/>
          </w:tcPr>
          <w:p w14:paraId="7DADAB27" w14:textId="093B1DB3" w:rsidR="610B1EB1" w:rsidRDefault="610B1EB1"/>
        </w:tc>
      </w:tr>
      <w:tr w:rsidR="610B1EB1" w14:paraId="4969A0F4"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21360A35" w14:textId="6D815D6F" w:rsidR="610B1EB1" w:rsidRDefault="610B1EB1" w:rsidP="610B1EB1">
            <w:r w:rsidRPr="610B1EB1">
              <w:rPr>
                <w:rFonts w:ascii="Cavolini" w:eastAsia="Cavolini" w:hAnsi="Cavolini" w:cs="Cavolini"/>
                <w:color w:val="000000" w:themeColor="text1"/>
                <w:sz w:val="22"/>
                <w:szCs w:val="22"/>
              </w:rPr>
              <w:t xml:space="preserve">The proportion of </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pupils achieving 85+ in reasoning increased from 60% to 100%, with no pupils scoring below the average </w:t>
            </w:r>
          </w:p>
        </w:tc>
        <w:tc>
          <w:tcPr>
            <w:tcW w:w="590" w:type="dxa"/>
            <w:tcBorders>
              <w:top w:val="nil"/>
              <w:left w:val="nil"/>
              <w:bottom w:val="nil"/>
              <w:right w:val="nil"/>
            </w:tcBorders>
            <w:tcMar>
              <w:top w:w="15" w:type="dxa"/>
              <w:left w:w="15" w:type="dxa"/>
              <w:right w:w="15" w:type="dxa"/>
            </w:tcMar>
            <w:vAlign w:val="bottom"/>
          </w:tcPr>
          <w:p w14:paraId="13ADD24D" w14:textId="21502F03" w:rsidR="610B1EB1" w:rsidRDefault="610B1EB1"/>
        </w:tc>
        <w:tc>
          <w:tcPr>
            <w:tcW w:w="590" w:type="dxa"/>
            <w:tcBorders>
              <w:top w:val="nil"/>
              <w:left w:val="nil"/>
              <w:bottom w:val="nil"/>
              <w:right w:val="nil"/>
            </w:tcBorders>
            <w:tcMar>
              <w:top w:w="15" w:type="dxa"/>
              <w:left w:w="15" w:type="dxa"/>
              <w:right w:w="15" w:type="dxa"/>
            </w:tcMar>
            <w:vAlign w:val="bottom"/>
          </w:tcPr>
          <w:p w14:paraId="06759B62" w14:textId="2E52BAD5" w:rsidR="610B1EB1" w:rsidRDefault="610B1EB1"/>
        </w:tc>
        <w:tc>
          <w:tcPr>
            <w:tcW w:w="590" w:type="dxa"/>
            <w:tcBorders>
              <w:top w:val="nil"/>
              <w:left w:val="nil"/>
              <w:bottom w:val="nil"/>
              <w:right w:val="nil"/>
            </w:tcBorders>
            <w:tcMar>
              <w:top w:w="15" w:type="dxa"/>
              <w:left w:w="15" w:type="dxa"/>
              <w:right w:w="15" w:type="dxa"/>
            </w:tcMar>
            <w:vAlign w:val="bottom"/>
          </w:tcPr>
          <w:p w14:paraId="3FECAA27" w14:textId="2F49A400" w:rsidR="610B1EB1" w:rsidRDefault="610B1EB1"/>
        </w:tc>
      </w:tr>
      <w:tr w:rsidR="610B1EB1" w14:paraId="580003F6"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4B6ADED4" w14:textId="7023B852" w:rsidR="610B1EB1" w:rsidRDefault="610B1EB1" w:rsidP="610B1EB1">
            <w:r w:rsidRPr="610B1EB1">
              <w:rPr>
                <w:rFonts w:ascii="Cavolini" w:eastAsia="Cavolini" w:hAnsi="Cavolini" w:cs="Cavolini"/>
                <w:color w:val="242424"/>
                <w:sz w:val="22"/>
                <w:szCs w:val="22"/>
              </w:rPr>
              <w:t>range in Summer 2026.</w:t>
            </w:r>
          </w:p>
        </w:tc>
        <w:tc>
          <w:tcPr>
            <w:tcW w:w="590" w:type="dxa"/>
            <w:tcBorders>
              <w:top w:val="nil"/>
              <w:left w:val="nil"/>
              <w:bottom w:val="nil"/>
              <w:right w:val="nil"/>
            </w:tcBorders>
            <w:tcMar>
              <w:top w:w="15" w:type="dxa"/>
              <w:left w:w="15" w:type="dxa"/>
              <w:right w:w="15" w:type="dxa"/>
            </w:tcMar>
            <w:vAlign w:val="bottom"/>
          </w:tcPr>
          <w:p w14:paraId="4904D0B9" w14:textId="238FEF74" w:rsidR="610B1EB1" w:rsidRDefault="610B1EB1"/>
        </w:tc>
        <w:tc>
          <w:tcPr>
            <w:tcW w:w="590" w:type="dxa"/>
            <w:tcBorders>
              <w:top w:val="nil"/>
              <w:left w:val="nil"/>
              <w:bottom w:val="nil"/>
              <w:right w:val="nil"/>
            </w:tcBorders>
            <w:tcMar>
              <w:top w:w="15" w:type="dxa"/>
              <w:left w:w="15" w:type="dxa"/>
              <w:right w:w="15" w:type="dxa"/>
            </w:tcMar>
            <w:vAlign w:val="bottom"/>
          </w:tcPr>
          <w:p w14:paraId="15F14E1A" w14:textId="348F8D74" w:rsidR="610B1EB1" w:rsidRDefault="610B1EB1"/>
        </w:tc>
        <w:tc>
          <w:tcPr>
            <w:tcW w:w="590" w:type="dxa"/>
            <w:tcBorders>
              <w:top w:val="nil"/>
              <w:left w:val="nil"/>
              <w:bottom w:val="nil"/>
              <w:right w:val="nil"/>
            </w:tcBorders>
            <w:tcMar>
              <w:top w:w="15" w:type="dxa"/>
              <w:left w:w="15" w:type="dxa"/>
              <w:right w:w="15" w:type="dxa"/>
            </w:tcMar>
            <w:vAlign w:val="bottom"/>
          </w:tcPr>
          <w:p w14:paraId="3F29C140" w14:textId="055EAF1E" w:rsidR="610B1EB1" w:rsidRDefault="610B1EB1"/>
        </w:tc>
      </w:tr>
      <w:tr w:rsidR="610B1EB1" w14:paraId="04682A7E"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47A9C868" w14:textId="63A0640D" w:rsidR="610B1EB1" w:rsidRDefault="610B1EB1" w:rsidP="610B1EB1">
            <w:r w:rsidRPr="610B1EB1">
              <w:rPr>
                <w:rFonts w:ascii="Cavolini" w:eastAsia="Cavolini" w:hAnsi="Cavolini" w:cs="Cavolini"/>
                <w:color w:val="000000" w:themeColor="text1"/>
                <w:sz w:val="22"/>
                <w:szCs w:val="22"/>
              </w:rPr>
              <w:t>In comparison, the proportion of non-</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pupils achieving 85+ increased from 75% to 90%.</w:t>
            </w:r>
          </w:p>
        </w:tc>
        <w:tc>
          <w:tcPr>
            <w:tcW w:w="590" w:type="dxa"/>
            <w:tcBorders>
              <w:top w:val="nil"/>
              <w:left w:val="nil"/>
              <w:bottom w:val="nil"/>
              <w:right w:val="nil"/>
            </w:tcBorders>
            <w:tcMar>
              <w:top w:w="15" w:type="dxa"/>
              <w:left w:w="15" w:type="dxa"/>
              <w:right w:w="15" w:type="dxa"/>
            </w:tcMar>
            <w:vAlign w:val="bottom"/>
          </w:tcPr>
          <w:p w14:paraId="2C6A5659" w14:textId="220E79A6" w:rsidR="610B1EB1" w:rsidRDefault="610B1EB1"/>
        </w:tc>
        <w:tc>
          <w:tcPr>
            <w:tcW w:w="590" w:type="dxa"/>
            <w:tcBorders>
              <w:top w:val="nil"/>
              <w:left w:val="nil"/>
              <w:bottom w:val="nil"/>
              <w:right w:val="nil"/>
            </w:tcBorders>
            <w:tcMar>
              <w:top w:w="15" w:type="dxa"/>
              <w:left w:w="15" w:type="dxa"/>
              <w:right w:w="15" w:type="dxa"/>
            </w:tcMar>
            <w:vAlign w:val="bottom"/>
          </w:tcPr>
          <w:p w14:paraId="0CE5033B" w14:textId="27028BF7" w:rsidR="610B1EB1" w:rsidRDefault="610B1EB1"/>
        </w:tc>
        <w:tc>
          <w:tcPr>
            <w:tcW w:w="590" w:type="dxa"/>
            <w:tcBorders>
              <w:top w:val="nil"/>
              <w:left w:val="nil"/>
              <w:bottom w:val="nil"/>
              <w:right w:val="nil"/>
            </w:tcBorders>
            <w:tcMar>
              <w:top w:w="15" w:type="dxa"/>
              <w:left w:w="15" w:type="dxa"/>
              <w:right w:w="15" w:type="dxa"/>
            </w:tcMar>
            <w:vAlign w:val="bottom"/>
          </w:tcPr>
          <w:p w14:paraId="5A92C10D" w14:textId="34BFC206" w:rsidR="610B1EB1" w:rsidRDefault="610B1EB1"/>
        </w:tc>
      </w:tr>
      <w:tr w:rsidR="610B1EB1" w14:paraId="27709F68"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798E00B6" w14:textId="37BD58A9" w:rsidR="610B1EB1" w:rsidRDefault="610B1EB1" w:rsidP="610B1EB1">
            <w:r w:rsidRPr="610B1EB1">
              <w:rPr>
                <w:rFonts w:ascii="Cavolini" w:eastAsia="Cavolini" w:hAnsi="Cavolini" w:cs="Cavolini"/>
                <w:color w:val="000000" w:themeColor="text1"/>
                <w:sz w:val="22"/>
                <w:szCs w:val="22"/>
              </w:rPr>
              <w:t xml:space="preserve">The </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cohort showed particularly strong improvement, with all pupils achieving age-appropriate</w:t>
            </w:r>
          </w:p>
        </w:tc>
        <w:tc>
          <w:tcPr>
            <w:tcW w:w="590" w:type="dxa"/>
            <w:tcBorders>
              <w:top w:val="nil"/>
              <w:left w:val="nil"/>
              <w:bottom w:val="nil"/>
              <w:right w:val="nil"/>
            </w:tcBorders>
            <w:tcMar>
              <w:top w:w="15" w:type="dxa"/>
              <w:left w:w="15" w:type="dxa"/>
              <w:right w:w="15" w:type="dxa"/>
            </w:tcMar>
            <w:vAlign w:val="bottom"/>
          </w:tcPr>
          <w:p w14:paraId="63D56422" w14:textId="5B885854" w:rsidR="610B1EB1" w:rsidRDefault="610B1EB1"/>
        </w:tc>
        <w:tc>
          <w:tcPr>
            <w:tcW w:w="590" w:type="dxa"/>
            <w:tcBorders>
              <w:top w:val="nil"/>
              <w:left w:val="nil"/>
              <w:bottom w:val="nil"/>
              <w:right w:val="nil"/>
            </w:tcBorders>
            <w:tcMar>
              <w:top w:w="15" w:type="dxa"/>
              <w:left w:w="15" w:type="dxa"/>
              <w:right w:w="15" w:type="dxa"/>
            </w:tcMar>
            <w:vAlign w:val="bottom"/>
          </w:tcPr>
          <w:p w14:paraId="74F31BED" w14:textId="5C985F92" w:rsidR="610B1EB1" w:rsidRDefault="610B1EB1"/>
        </w:tc>
        <w:tc>
          <w:tcPr>
            <w:tcW w:w="590" w:type="dxa"/>
            <w:tcBorders>
              <w:top w:val="nil"/>
              <w:left w:val="nil"/>
              <w:bottom w:val="nil"/>
              <w:right w:val="nil"/>
            </w:tcBorders>
            <w:tcMar>
              <w:top w:w="15" w:type="dxa"/>
              <w:left w:w="15" w:type="dxa"/>
              <w:right w:w="15" w:type="dxa"/>
            </w:tcMar>
            <w:vAlign w:val="bottom"/>
          </w:tcPr>
          <w:p w14:paraId="7B9891F0" w14:textId="6CB6F243" w:rsidR="610B1EB1" w:rsidRDefault="610B1EB1"/>
        </w:tc>
      </w:tr>
      <w:tr w:rsidR="610B1EB1" w14:paraId="642F03E5"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31BF116D" w14:textId="51DD941C" w:rsidR="610B1EB1" w:rsidRDefault="610B1EB1" w:rsidP="610B1EB1">
            <w:r w:rsidRPr="610B1EB1">
              <w:rPr>
                <w:rFonts w:ascii="Cavolini" w:eastAsia="Cavolini" w:hAnsi="Cavolini" w:cs="Cavolini"/>
                <w:color w:val="000000" w:themeColor="text1"/>
                <w:sz w:val="22"/>
                <w:szCs w:val="22"/>
              </w:rPr>
              <w:t>reasoning scores by Summer 2026, resulting in a narrowing of the attainment gap.</w:t>
            </w:r>
          </w:p>
        </w:tc>
        <w:tc>
          <w:tcPr>
            <w:tcW w:w="590" w:type="dxa"/>
            <w:tcBorders>
              <w:top w:val="nil"/>
              <w:left w:val="nil"/>
              <w:bottom w:val="nil"/>
              <w:right w:val="nil"/>
            </w:tcBorders>
            <w:tcMar>
              <w:top w:w="15" w:type="dxa"/>
              <w:left w:w="15" w:type="dxa"/>
              <w:right w:w="15" w:type="dxa"/>
            </w:tcMar>
            <w:vAlign w:val="bottom"/>
          </w:tcPr>
          <w:p w14:paraId="573F1EDE" w14:textId="4988F33B" w:rsidR="610B1EB1" w:rsidRDefault="610B1EB1"/>
        </w:tc>
        <w:tc>
          <w:tcPr>
            <w:tcW w:w="590" w:type="dxa"/>
            <w:tcBorders>
              <w:top w:val="nil"/>
              <w:left w:val="nil"/>
              <w:bottom w:val="nil"/>
              <w:right w:val="nil"/>
            </w:tcBorders>
            <w:tcMar>
              <w:top w:w="15" w:type="dxa"/>
              <w:left w:w="15" w:type="dxa"/>
              <w:right w:w="15" w:type="dxa"/>
            </w:tcMar>
            <w:vAlign w:val="bottom"/>
          </w:tcPr>
          <w:p w14:paraId="1E660304" w14:textId="26A546F5" w:rsidR="610B1EB1" w:rsidRDefault="610B1EB1"/>
        </w:tc>
        <w:tc>
          <w:tcPr>
            <w:tcW w:w="590" w:type="dxa"/>
            <w:tcBorders>
              <w:top w:val="nil"/>
              <w:left w:val="nil"/>
              <w:bottom w:val="nil"/>
              <w:right w:val="nil"/>
            </w:tcBorders>
            <w:tcMar>
              <w:top w:w="15" w:type="dxa"/>
              <w:left w:w="15" w:type="dxa"/>
              <w:right w:w="15" w:type="dxa"/>
            </w:tcMar>
            <w:vAlign w:val="bottom"/>
          </w:tcPr>
          <w:p w14:paraId="5EA107EE" w14:textId="743506DA" w:rsidR="610B1EB1" w:rsidRDefault="610B1EB1"/>
        </w:tc>
      </w:tr>
      <w:tr w:rsidR="610B1EB1" w14:paraId="406E21CB"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5061928B" w14:textId="64F0D2E8" w:rsidR="610B1EB1" w:rsidRDefault="610B1EB1"/>
        </w:tc>
        <w:tc>
          <w:tcPr>
            <w:tcW w:w="590" w:type="dxa"/>
            <w:tcBorders>
              <w:top w:val="nil"/>
              <w:left w:val="nil"/>
              <w:bottom w:val="nil"/>
              <w:right w:val="nil"/>
            </w:tcBorders>
            <w:tcMar>
              <w:top w:w="15" w:type="dxa"/>
              <w:left w:w="15" w:type="dxa"/>
              <w:right w:w="15" w:type="dxa"/>
            </w:tcMar>
            <w:vAlign w:val="bottom"/>
          </w:tcPr>
          <w:p w14:paraId="39EFDA23" w14:textId="076B6FCC" w:rsidR="610B1EB1" w:rsidRDefault="610B1EB1"/>
        </w:tc>
        <w:tc>
          <w:tcPr>
            <w:tcW w:w="590" w:type="dxa"/>
            <w:tcBorders>
              <w:top w:val="nil"/>
              <w:left w:val="nil"/>
              <w:bottom w:val="nil"/>
              <w:right w:val="nil"/>
            </w:tcBorders>
            <w:tcMar>
              <w:top w:w="15" w:type="dxa"/>
              <w:left w:w="15" w:type="dxa"/>
              <w:right w:w="15" w:type="dxa"/>
            </w:tcMar>
            <w:vAlign w:val="bottom"/>
          </w:tcPr>
          <w:p w14:paraId="19CD55CD" w14:textId="39682307" w:rsidR="610B1EB1" w:rsidRDefault="610B1EB1"/>
        </w:tc>
        <w:tc>
          <w:tcPr>
            <w:tcW w:w="590" w:type="dxa"/>
            <w:tcBorders>
              <w:top w:val="nil"/>
              <w:left w:val="nil"/>
              <w:bottom w:val="nil"/>
              <w:right w:val="nil"/>
            </w:tcBorders>
            <w:tcMar>
              <w:top w:w="15" w:type="dxa"/>
              <w:left w:w="15" w:type="dxa"/>
              <w:right w:w="15" w:type="dxa"/>
            </w:tcMar>
            <w:vAlign w:val="bottom"/>
          </w:tcPr>
          <w:p w14:paraId="78FF8AAE" w14:textId="66980ED5" w:rsidR="610B1EB1" w:rsidRDefault="610B1EB1"/>
        </w:tc>
      </w:tr>
      <w:tr w:rsidR="610B1EB1" w14:paraId="69A559C1"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0811C259" w14:textId="229B47B8" w:rsidR="610B1EB1" w:rsidRDefault="5EE73FC3" w:rsidP="27B6A329">
            <w:pPr>
              <w:rPr>
                <w:rFonts w:ascii="Cavolini" w:eastAsia="Cavolini" w:hAnsi="Cavolini" w:cs="Cavolini"/>
                <w:b/>
                <w:bCs/>
                <w:i/>
                <w:iCs/>
                <w:sz w:val="22"/>
                <w:szCs w:val="22"/>
              </w:rPr>
            </w:pPr>
            <w:r w:rsidRPr="27B6A329">
              <w:rPr>
                <w:rFonts w:ascii="Cavolini" w:eastAsia="Cavolini" w:hAnsi="Cavolini" w:cs="Cavolini"/>
                <w:b/>
                <w:bCs/>
                <w:i/>
                <w:iCs/>
                <w:sz w:val="22"/>
                <w:szCs w:val="22"/>
              </w:rPr>
              <w:t xml:space="preserve">Target: </w:t>
            </w:r>
          </w:p>
        </w:tc>
        <w:tc>
          <w:tcPr>
            <w:tcW w:w="590" w:type="dxa"/>
            <w:tcBorders>
              <w:top w:val="nil"/>
              <w:left w:val="nil"/>
              <w:bottom w:val="nil"/>
              <w:right w:val="nil"/>
            </w:tcBorders>
            <w:tcMar>
              <w:top w:w="15" w:type="dxa"/>
              <w:left w:w="15" w:type="dxa"/>
              <w:right w:w="15" w:type="dxa"/>
            </w:tcMar>
            <w:vAlign w:val="bottom"/>
          </w:tcPr>
          <w:p w14:paraId="6FA9B5DE" w14:textId="16B54E7F" w:rsidR="610B1EB1" w:rsidRDefault="610B1EB1"/>
        </w:tc>
        <w:tc>
          <w:tcPr>
            <w:tcW w:w="590" w:type="dxa"/>
            <w:tcBorders>
              <w:top w:val="nil"/>
              <w:left w:val="nil"/>
              <w:bottom w:val="nil"/>
              <w:right w:val="nil"/>
            </w:tcBorders>
            <w:tcMar>
              <w:top w:w="15" w:type="dxa"/>
              <w:left w:w="15" w:type="dxa"/>
              <w:right w:w="15" w:type="dxa"/>
            </w:tcMar>
            <w:vAlign w:val="bottom"/>
          </w:tcPr>
          <w:p w14:paraId="3DAF8D50" w14:textId="139F85B3" w:rsidR="610B1EB1" w:rsidRDefault="610B1EB1"/>
        </w:tc>
        <w:tc>
          <w:tcPr>
            <w:tcW w:w="590" w:type="dxa"/>
            <w:tcBorders>
              <w:top w:val="nil"/>
              <w:left w:val="nil"/>
              <w:bottom w:val="nil"/>
              <w:right w:val="nil"/>
            </w:tcBorders>
            <w:tcMar>
              <w:top w:w="15" w:type="dxa"/>
              <w:left w:w="15" w:type="dxa"/>
              <w:right w:w="15" w:type="dxa"/>
            </w:tcMar>
            <w:vAlign w:val="bottom"/>
          </w:tcPr>
          <w:p w14:paraId="125DED81" w14:textId="198B19B0" w:rsidR="610B1EB1" w:rsidRDefault="610B1EB1"/>
        </w:tc>
      </w:tr>
      <w:tr w:rsidR="610B1EB1" w14:paraId="4EEB7C91"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10BAE46B" w14:textId="6867133B" w:rsidR="610B1EB1" w:rsidRDefault="5EE73FC3" w:rsidP="27B6A329">
            <w:pPr>
              <w:rPr>
                <w:rFonts w:ascii="Cavolini" w:eastAsia="Cavolini" w:hAnsi="Cavolini" w:cs="Cavolini"/>
                <w:i/>
                <w:iCs/>
                <w:sz w:val="22"/>
                <w:szCs w:val="22"/>
              </w:rPr>
            </w:pPr>
            <w:r w:rsidRPr="27B6A329">
              <w:rPr>
                <w:rFonts w:ascii="Cavolini" w:eastAsia="Cavolini" w:hAnsi="Cavolini" w:cs="Cavolini"/>
                <w:i/>
                <w:iCs/>
                <w:sz w:val="22"/>
                <w:szCs w:val="22"/>
              </w:rPr>
              <w:t>Maintain 100% of eFSM pupils achieving 85+ in reasoning while increasing the proportion attaining 95+</w:t>
            </w:r>
          </w:p>
        </w:tc>
        <w:tc>
          <w:tcPr>
            <w:tcW w:w="590" w:type="dxa"/>
            <w:tcBorders>
              <w:top w:val="nil"/>
              <w:left w:val="nil"/>
              <w:bottom w:val="nil"/>
              <w:right w:val="nil"/>
            </w:tcBorders>
            <w:tcMar>
              <w:top w:w="15" w:type="dxa"/>
              <w:left w:w="15" w:type="dxa"/>
              <w:right w:w="15" w:type="dxa"/>
            </w:tcMar>
            <w:vAlign w:val="bottom"/>
          </w:tcPr>
          <w:p w14:paraId="30E8AC7E" w14:textId="1035C95E" w:rsidR="610B1EB1" w:rsidRDefault="610B1EB1"/>
        </w:tc>
        <w:tc>
          <w:tcPr>
            <w:tcW w:w="590" w:type="dxa"/>
            <w:tcBorders>
              <w:top w:val="nil"/>
              <w:left w:val="nil"/>
              <w:bottom w:val="nil"/>
              <w:right w:val="nil"/>
            </w:tcBorders>
            <w:tcMar>
              <w:top w:w="15" w:type="dxa"/>
              <w:left w:w="15" w:type="dxa"/>
              <w:right w:w="15" w:type="dxa"/>
            </w:tcMar>
            <w:vAlign w:val="bottom"/>
          </w:tcPr>
          <w:p w14:paraId="5F5BDB92" w14:textId="53DF639B" w:rsidR="610B1EB1" w:rsidRDefault="610B1EB1"/>
        </w:tc>
        <w:tc>
          <w:tcPr>
            <w:tcW w:w="590" w:type="dxa"/>
            <w:tcBorders>
              <w:top w:val="nil"/>
              <w:left w:val="nil"/>
              <w:bottom w:val="nil"/>
              <w:right w:val="nil"/>
            </w:tcBorders>
            <w:tcMar>
              <w:top w:w="15" w:type="dxa"/>
              <w:left w:w="15" w:type="dxa"/>
              <w:right w:w="15" w:type="dxa"/>
            </w:tcMar>
            <w:vAlign w:val="bottom"/>
          </w:tcPr>
          <w:p w14:paraId="23E06CA9" w14:textId="14617F98" w:rsidR="610B1EB1" w:rsidRDefault="610B1EB1"/>
        </w:tc>
      </w:tr>
      <w:tr w:rsidR="610B1EB1" w14:paraId="45E788F0"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6C73BBA6" w14:textId="3C749E5E" w:rsidR="610B1EB1" w:rsidRDefault="610B1EB1"/>
        </w:tc>
        <w:tc>
          <w:tcPr>
            <w:tcW w:w="590" w:type="dxa"/>
            <w:tcBorders>
              <w:top w:val="nil"/>
              <w:left w:val="nil"/>
              <w:bottom w:val="nil"/>
              <w:right w:val="nil"/>
            </w:tcBorders>
            <w:tcMar>
              <w:top w:w="15" w:type="dxa"/>
              <w:left w:w="15" w:type="dxa"/>
              <w:right w:w="15" w:type="dxa"/>
            </w:tcMar>
            <w:vAlign w:val="bottom"/>
          </w:tcPr>
          <w:p w14:paraId="778817B5" w14:textId="138054DE" w:rsidR="610B1EB1" w:rsidRDefault="610B1EB1"/>
        </w:tc>
        <w:tc>
          <w:tcPr>
            <w:tcW w:w="590" w:type="dxa"/>
            <w:tcBorders>
              <w:top w:val="nil"/>
              <w:left w:val="nil"/>
              <w:bottom w:val="nil"/>
              <w:right w:val="nil"/>
            </w:tcBorders>
            <w:tcMar>
              <w:top w:w="15" w:type="dxa"/>
              <w:left w:w="15" w:type="dxa"/>
              <w:right w:w="15" w:type="dxa"/>
            </w:tcMar>
            <w:vAlign w:val="bottom"/>
          </w:tcPr>
          <w:p w14:paraId="73A25C01" w14:textId="5A4818F5" w:rsidR="610B1EB1" w:rsidRDefault="610B1EB1"/>
        </w:tc>
        <w:tc>
          <w:tcPr>
            <w:tcW w:w="590" w:type="dxa"/>
            <w:tcBorders>
              <w:top w:val="nil"/>
              <w:left w:val="nil"/>
              <w:bottom w:val="nil"/>
              <w:right w:val="nil"/>
            </w:tcBorders>
            <w:tcMar>
              <w:top w:w="15" w:type="dxa"/>
              <w:left w:w="15" w:type="dxa"/>
              <w:right w:w="15" w:type="dxa"/>
            </w:tcMar>
            <w:vAlign w:val="bottom"/>
          </w:tcPr>
          <w:p w14:paraId="11B4396C" w14:textId="5A1CC5BD" w:rsidR="610B1EB1" w:rsidRDefault="610B1EB1"/>
        </w:tc>
      </w:tr>
      <w:tr w:rsidR="610B1EB1" w14:paraId="2F775817"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3DB7D727" w14:textId="19888EDF" w:rsidR="610B1EB1" w:rsidRDefault="610B1EB1" w:rsidP="610B1EB1">
            <w:r w:rsidRPr="610B1EB1">
              <w:rPr>
                <w:rFonts w:ascii="Cavolini" w:eastAsia="Cavolini" w:hAnsi="Cavolini" w:cs="Cavolini"/>
                <w:b/>
                <w:bCs/>
                <w:color w:val="242424"/>
                <w:sz w:val="22"/>
                <w:szCs w:val="22"/>
                <w:u w:val="single"/>
              </w:rPr>
              <w:t>Year 4 (Summer 2025) → Year 5 (Summer 2026):</w:t>
            </w:r>
          </w:p>
        </w:tc>
        <w:tc>
          <w:tcPr>
            <w:tcW w:w="590" w:type="dxa"/>
            <w:tcBorders>
              <w:top w:val="nil"/>
              <w:left w:val="nil"/>
              <w:bottom w:val="nil"/>
              <w:right w:val="nil"/>
            </w:tcBorders>
            <w:tcMar>
              <w:top w:w="15" w:type="dxa"/>
              <w:left w:w="15" w:type="dxa"/>
              <w:right w:w="15" w:type="dxa"/>
            </w:tcMar>
            <w:vAlign w:val="bottom"/>
          </w:tcPr>
          <w:p w14:paraId="4080DA50" w14:textId="340D6978" w:rsidR="610B1EB1" w:rsidRDefault="610B1EB1"/>
        </w:tc>
        <w:tc>
          <w:tcPr>
            <w:tcW w:w="590" w:type="dxa"/>
            <w:tcBorders>
              <w:top w:val="nil"/>
              <w:left w:val="nil"/>
              <w:bottom w:val="nil"/>
              <w:right w:val="nil"/>
            </w:tcBorders>
            <w:tcMar>
              <w:top w:w="15" w:type="dxa"/>
              <w:left w:w="15" w:type="dxa"/>
              <w:right w:w="15" w:type="dxa"/>
            </w:tcMar>
            <w:vAlign w:val="bottom"/>
          </w:tcPr>
          <w:p w14:paraId="63C6EA4B" w14:textId="656AF3A9" w:rsidR="610B1EB1" w:rsidRDefault="610B1EB1"/>
        </w:tc>
        <w:tc>
          <w:tcPr>
            <w:tcW w:w="590" w:type="dxa"/>
            <w:tcBorders>
              <w:top w:val="nil"/>
              <w:left w:val="nil"/>
              <w:bottom w:val="nil"/>
              <w:right w:val="nil"/>
            </w:tcBorders>
            <w:tcMar>
              <w:top w:w="15" w:type="dxa"/>
              <w:left w:w="15" w:type="dxa"/>
              <w:right w:w="15" w:type="dxa"/>
            </w:tcMar>
            <w:vAlign w:val="bottom"/>
          </w:tcPr>
          <w:p w14:paraId="24D5D5C0" w14:textId="31C3BD3A" w:rsidR="610B1EB1" w:rsidRDefault="610B1EB1"/>
        </w:tc>
      </w:tr>
      <w:tr w:rsidR="610B1EB1" w14:paraId="61903683"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3B59E373" w14:textId="73F6D400" w:rsidR="610B1EB1" w:rsidRDefault="610B1EB1" w:rsidP="610B1EB1">
            <w:r w:rsidRPr="610B1EB1">
              <w:rPr>
                <w:rFonts w:ascii="Cavolini" w:eastAsia="Cavolini" w:hAnsi="Cavolini" w:cs="Cavolini"/>
                <w:color w:val="000000" w:themeColor="text1"/>
                <w:sz w:val="22"/>
                <w:szCs w:val="22"/>
              </w:rPr>
              <w:t xml:space="preserve">The proportion of </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pupils achieving 85+ in reasoning remained at 100%, with all pupils continuing to achieve</w:t>
            </w:r>
          </w:p>
        </w:tc>
        <w:tc>
          <w:tcPr>
            <w:tcW w:w="590" w:type="dxa"/>
            <w:tcBorders>
              <w:top w:val="nil"/>
              <w:left w:val="nil"/>
              <w:bottom w:val="nil"/>
              <w:right w:val="nil"/>
            </w:tcBorders>
            <w:tcMar>
              <w:top w:w="15" w:type="dxa"/>
              <w:left w:w="15" w:type="dxa"/>
              <w:right w:w="15" w:type="dxa"/>
            </w:tcMar>
            <w:vAlign w:val="bottom"/>
          </w:tcPr>
          <w:p w14:paraId="65FB90CE" w14:textId="33DE751C" w:rsidR="610B1EB1" w:rsidRDefault="610B1EB1"/>
        </w:tc>
        <w:tc>
          <w:tcPr>
            <w:tcW w:w="590" w:type="dxa"/>
            <w:tcBorders>
              <w:top w:val="nil"/>
              <w:left w:val="nil"/>
              <w:bottom w:val="nil"/>
              <w:right w:val="nil"/>
            </w:tcBorders>
            <w:tcMar>
              <w:top w:w="15" w:type="dxa"/>
              <w:left w:w="15" w:type="dxa"/>
              <w:right w:w="15" w:type="dxa"/>
            </w:tcMar>
            <w:vAlign w:val="bottom"/>
          </w:tcPr>
          <w:p w14:paraId="1068F7FC" w14:textId="6D540C36" w:rsidR="610B1EB1" w:rsidRDefault="610B1EB1"/>
        </w:tc>
        <w:tc>
          <w:tcPr>
            <w:tcW w:w="590" w:type="dxa"/>
            <w:tcBorders>
              <w:top w:val="nil"/>
              <w:left w:val="nil"/>
              <w:bottom w:val="nil"/>
              <w:right w:val="nil"/>
            </w:tcBorders>
            <w:tcMar>
              <w:top w:w="15" w:type="dxa"/>
              <w:left w:w="15" w:type="dxa"/>
              <w:right w:w="15" w:type="dxa"/>
            </w:tcMar>
            <w:vAlign w:val="bottom"/>
          </w:tcPr>
          <w:p w14:paraId="103CBE20" w14:textId="5601EE7C" w:rsidR="610B1EB1" w:rsidRDefault="610B1EB1"/>
        </w:tc>
      </w:tr>
      <w:tr w:rsidR="610B1EB1" w14:paraId="67A736B8"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5A999888" w14:textId="66E78429" w:rsidR="610B1EB1" w:rsidRDefault="610B1EB1" w:rsidP="610B1EB1">
            <w:proofErr w:type="gramStart"/>
            <w:r w:rsidRPr="610B1EB1">
              <w:rPr>
                <w:rFonts w:ascii="Cavolini" w:eastAsia="Cavolini" w:hAnsi="Cavolini" w:cs="Cavolini"/>
                <w:color w:val="000000" w:themeColor="text1"/>
                <w:sz w:val="22"/>
                <w:szCs w:val="22"/>
              </w:rPr>
              <w:t>age appropriate</w:t>
            </w:r>
            <w:proofErr w:type="gramEnd"/>
            <w:r w:rsidRPr="610B1EB1">
              <w:rPr>
                <w:rFonts w:ascii="Cavolini" w:eastAsia="Cavolini" w:hAnsi="Cavolini" w:cs="Cavolini"/>
                <w:color w:val="000000" w:themeColor="text1"/>
                <w:sz w:val="22"/>
                <w:szCs w:val="22"/>
              </w:rPr>
              <w:t xml:space="preserve"> outcomes. In comparison, the proportion of non-</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pupils achieving 85+ increased from 94% to 97%.</w:t>
            </w:r>
          </w:p>
        </w:tc>
        <w:tc>
          <w:tcPr>
            <w:tcW w:w="590" w:type="dxa"/>
            <w:tcBorders>
              <w:top w:val="nil"/>
              <w:left w:val="nil"/>
              <w:bottom w:val="nil"/>
              <w:right w:val="nil"/>
            </w:tcBorders>
            <w:tcMar>
              <w:top w:w="15" w:type="dxa"/>
              <w:left w:w="15" w:type="dxa"/>
              <w:right w:w="15" w:type="dxa"/>
            </w:tcMar>
            <w:vAlign w:val="bottom"/>
          </w:tcPr>
          <w:p w14:paraId="7F6C67BE" w14:textId="60CBC707" w:rsidR="610B1EB1" w:rsidRDefault="610B1EB1"/>
        </w:tc>
        <w:tc>
          <w:tcPr>
            <w:tcW w:w="590" w:type="dxa"/>
            <w:tcBorders>
              <w:top w:val="nil"/>
              <w:left w:val="nil"/>
              <w:bottom w:val="nil"/>
              <w:right w:val="nil"/>
            </w:tcBorders>
            <w:tcMar>
              <w:top w:w="15" w:type="dxa"/>
              <w:left w:w="15" w:type="dxa"/>
              <w:right w:w="15" w:type="dxa"/>
            </w:tcMar>
            <w:vAlign w:val="bottom"/>
          </w:tcPr>
          <w:p w14:paraId="5B34C61B" w14:textId="5F4ECFFB" w:rsidR="610B1EB1" w:rsidRDefault="610B1EB1"/>
        </w:tc>
        <w:tc>
          <w:tcPr>
            <w:tcW w:w="590" w:type="dxa"/>
            <w:tcBorders>
              <w:top w:val="nil"/>
              <w:left w:val="nil"/>
              <w:bottom w:val="nil"/>
              <w:right w:val="nil"/>
            </w:tcBorders>
            <w:tcMar>
              <w:top w:w="15" w:type="dxa"/>
              <w:left w:w="15" w:type="dxa"/>
              <w:right w:w="15" w:type="dxa"/>
            </w:tcMar>
            <w:vAlign w:val="bottom"/>
          </w:tcPr>
          <w:p w14:paraId="5422067D" w14:textId="510649B8" w:rsidR="610B1EB1" w:rsidRDefault="610B1EB1"/>
        </w:tc>
      </w:tr>
      <w:tr w:rsidR="610B1EB1" w14:paraId="54B96F28"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579F6428" w14:textId="10BB053A" w:rsidR="610B1EB1" w:rsidRDefault="610B1EB1" w:rsidP="610B1EB1">
            <w:r w:rsidRPr="610B1EB1">
              <w:rPr>
                <w:rFonts w:ascii="Cavolini" w:eastAsia="Cavolini" w:hAnsi="Cavolini" w:cs="Cavolini"/>
                <w:color w:val="000000" w:themeColor="text1"/>
                <w:sz w:val="22"/>
                <w:szCs w:val="22"/>
              </w:rPr>
              <w:t>While non-</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pupils had a slightly stronger profile in the higher attainment bands, the </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cohort maintained</w:t>
            </w:r>
          </w:p>
        </w:tc>
        <w:tc>
          <w:tcPr>
            <w:tcW w:w="590" w:type="dxa"/>
            <w:tcBorders>
              <w:top w:val="nil"/>
              <w:left w:val="nil"/>
              <w:bottom w:val="nil"/>
              <w:right w:val="nil"/>
            </w:tcBorders>
            <w:tcMar>
              <w:top w:w="15" w:type="dxa"/>
              <w:left w:w="15" w:type="dxa"/>
              <w:right w:w="15" w:type="dxa"/>
            </w:tcMar>
            <w:vAlign w:val="bottom"/>
          </w:tcPr>
          <w:p w14:paraId="14126E2E" w14:textId="21308EFE" w:rsidR="610B1EB1" w:rsidRDefault="610B1EB1"/>
        </w:tc>
        <w:tc>
          <w:tcPr>
            <w:tcW w:w="590" w:type="dxa"/>
            <w:tcBorders>
              <w:top w:val="nil"/>
              <w:left w:val="nil"/>
              <w:bottom w:val="nil"/>
              <w:right w:val="nil"/>
            </w:tcBorders>
            <w:tcMar>
              <w:top w:w="15" w:type="dxa"/>
              <w:left w:w="15" w:type="dxa"/>
              <w:right w:w="15" w:type="dxa"/>
            </w:tcMar>
            <w:vAlign w:val="bottom"/>
          </w:tcPr>
          <w:p w14:paraId="1445DA59" w14:textId="151D86EE" w:rsidR="610B1EB1" w:rsidRDefault="610B1EB1"/>
        </w:tc>
        <w:tc>
          <w:tcPr>
            <w:tcW w:w="590" w:type="dxa"/>
            <w:tcBorders>
              <w:top w:val="nil"/>
              <w:left w:val="nil"/>
              <w:bottom w:val="nil"/>
              <w:right w:val="nil"/>
            </w:tcBorders>
            <w:tcMar>
              <w:top w:w="15" w:type="dxa"/>
              <w:left w:w="15" w:type="dxa"/>
              <w:right w:w="15" w:type="dxa"/>
            </w:tcMar>
            <w:vAlign w:val="bottom"/>
          </w:tcPr>
          <w:p w14:paraId="21C3B89E" w14:textId="3AE83E3D" w:rsidR="610B1EB1" w:rsidRDefault="610B1EB1"/>
        </w:tc>
      </w:tr>
      <w:tr w:rsidR="610B1EB1" w14:paraId="0840DFD6"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51E24DE4" w14:textId="4BF30D8C" w:rsidR="610B1EB1" w:rsidRDefault="610B1EB1" w:rsidP="610B1EB1">
            <w:r w:rsidRPr="610B1EB1">
              <w:rPr>
                <w:rFonts w:ascii="Cavolini" w:eastAsia="Cavolini" w:hAnsi="Cavolini" w:cs="Cavolini"/>
                <w:color w:val="000000" w:themeColor="text1"/>
                <w:sz w:val="22"/>
                <w:szCs w:val="22"/>
              </w:rPr>
              <w:t>consistently strong outcomes, with no pupils scoring below average and all pupils achieving within the average range</w:t>
            </w:r>
          </w:p>
        </w:tc>
        <w:tc>
          <w:tcPr>
            <w:tcW w:w="590" w:type="dxa"/>
            <w:tcBorders>
              <w:top w:val="nil"/>
              <w:left w:val="nil"/>
              <w:bottom w:val="nil"/>
              <w:right w:val="nil"/>
            </w:tcBorders>
            <w:tcMar>
              <w:top w:w="15" w:type="dxa"/>
              <w:left w:w="15" w:type="dxa"/>
              <w:right w:w="15" w:type="dxa"/>
            </w:tcMar>
            <w:vAlign w:val="bottom"/>
          </w:tcPr>
          <w:p w14:paraId="07ADA583" w14:textId="6C30FC16" w:rsidR="610B1EB1" w:rsidRDefault="610B1EB1"/>
        </w:tc>
        <w:tc>
          <w:tcPr>
            <w:tcW w:w="590" w:type="dxa"/>
            <w:tcBorders>
              <w:top w:val="nil"/>
              <w:left w:val="nil"/>
              <w:bottom w:val="nil"/>
              <w:right w:val="nil"/>
            </w:tcBorders>
            <w:tcMar>
              <w:top w:w="15" w:type="dxa"/>
              <w:left w:w="15" w:type="dxa"/>
              <w:right w:w="15" w:type="dxa"/>
            </w:tcMar>
            <w:vAlign w:val="bottom"/>
          </w:tcPr>
          <w:p w14:paraId="2C622AA2" w14:textId="5527072C" w:rsidR="610B1EB1" w:rsidRDefault="610B1EB1"/>
        </w:tc>
        <w:tc>
          <w:tcPr>
            <w:tcW w:w="590" w:type="dxa"/>
            <w:tcBorders>
              <w:top w:val="nil"/>
              <w:left w:val="nil"/>
              <w:bottom w:val="nil"/>
              <w:right w:val="nil"/>
            </w:tcBorders>
            <w:tcMar>
              <w:top w:w="15" w:type="dxa"/>
              <w:left w:w="15" w:type="dxa"/>
              <w:right w:w="15" w:type="dxa"/>
            </w:tcMar>
            <w:vAlign w:val="bottom"/>
          </w:tcPr>
          <w:p w14:paraId="12976D29" w14:textId="3112B28A" w:rsidR="610B1EB1" w:rsidRDefault="610B1EB1"/>
        </w:tc>
      </w:tr>
      <w:tr w:rsidR="610B1EB1" w14:paraId="0F22E2FE"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1618133F" w14:textId="0BC3ABFE" w:rsidR="610B1EB1" w:rsidRDefault="610B1EB1" w:rsidP="610B1EB1">
            <w:r w:rsidRPr="610B1EB1">
              <w:rPr>
                <w:rFonts w:ascii="Cavolini" w:eastAsia="Cavolini" w:hAnsi="Cavolini" w:cs="Cavolini"/>
                <w:color w:val="242424"/>
                <w:sz w:val="22"/>
                <w:szCs w:val="22"/>
              </w:rPr>
              <w:t>or above in both years.</w:t>
            </w:r>
          </w:p>
        </w:tc>
        <w:tc>
          <w:tcPr>
            <w:tcW w:w="590" w:type="dxa"/>
            <w:tcBorders>
              <w:top w:val="nil"/>
              <w:left w:val="nil"/>
              <w:bottom w:val="nil"/>
              <w:right w:val="nil"/>
            </w:tcBorders>
            <w:tcMar>
              <w:top w:w="15" w:type="dxa"/>
              <w:left w:w="15" w:type="dxa"/>
              <w:right w:w="15" w:type="dxa"/>
            </w:tcMar>
            <w:vAlign w:val="bottom"/>
          </w:tcPr>
          <w:p w14:paraId="14E3DAEE" w14:textId="7CB4B564" w:rsidR="610B1EB1" w:rsidRDefault="610B1EB1"/>
        </w:tc>
        <w:tc>
          <w:tcPr>
            <w:tcW w:w="590" w:type="dxa"/>
            <w:tcBorders>
              <w:top w:val="nil"/>
              <w:left w:val="nil"/>
              <w:bottom w:val="nil"/>
              <w:right w:val="nil"/>
            </w:tcBorders>
            <w:tcMar>
              <w:top w:w="15" w:type="dxa"/>
              <w:left w:w="15" w:type="dxa"/>
              <w:right w:w="15" w:type="dxa"/>
            </w:tcMar>
            <w:vAlign w:val="bottom"/>
          </w:tcPr>
          <w:p w14:paraId="50D09629" w14:textId="4C887BBB" w:rsidR="610B1EB1" w:rsidRDefault="610B1EB1"/>
        </w:tc>
        <w:tc>
          <w:tcPr>
            <w:tcW w:w="590" w:type="dxa"/>
            <w:tcBorders>
              <w:top w:val="nil"/>
              <w:left w:val="nil"/>
              <w:bottom w:val="nil"/>
              <w:right w:val="nil"/>
            </w:tcBorders>
            <w:tcMar>
              <w:top w:w="15" w:type="dxa"/>
              <w:left w:w="15" w:type="dxa"/>
              <w:right w:w="15" w:type="dxa"/>
            </w:tcMar>
            <w:vAlign w:val="bottom"/>
          </w:tcPr>
          <w:p w14:paraId="2913222A" w14:textId="6EF23EE3" w:rsidR="610B1EB1" w:rsidRDefault="610B1EB1"/>
        </w:tc>
      </w:tr>
      <w:tr w:rsidR="610B1EB1" w14:paraId="7BD9C8C4"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7E0B8D12" w14:textId="50026DB1" w:rsidR="610B1EB1" w:rsidRDefault="610B1EB1"/>
        </w:tc>
        <w:tc>
          <w:tcPr>
            <w:tcW w:w="590" w:type="dxa"/>
            <w:tcBorders>
              <w:top w:val="nil"/>
              <w:left w:val="nil"/>
              <w:bottom w:val="nil"/>
              <w:right w:val="nil"/>
            </w:tcBorders>
            <w:tcMar>
              <w:top w:w="15" w:type="dxa"/>
              <w:left w:w="15" w:type="dxa"/>
              <w:right w:w="15" w:type="dxa"/>
            </w:tcMar>
            <w:vAlign w:val="bottom"/>
          </w:tcPr>
          <w:p w14:paraId="2FE90D92" w14:textId="07B63F28" w:rsidR="610B1EB1" w:rsidRDefault="610B1EB1"/>
        </w:tc>
        <w:tc>
          <w:tcPr>
            <w:tcW w:w="590" w:type="dxa"/>
            <w:tcBorders>
              <w:top w:val="nil"/>
              <w:left w:val="nil"/>
              <w:bottom w:val="nil"/>
              <w:right w:val="nil"/>
            </w:tcBorders>
            <w:tcMar>
              <w:top w:w="15" w:type="dxa"/>
              <w:left w:w="15" w:type="dxa"/>
              <w:right w:w="15" w:type="dxa"/>
            </w:tcMar>
            <w:vAlign w:val="bottom"/>
          </w:tcPr>
          <w:p w14:paraId="067AC1E1" w14:textId="01E16E17" w:rsidR="610B1EB1" w:rsidRDefault="610B1EB1"/>
        </w:tc>
        <w:tc>
          <w:tcPr>
            <w:tcW w:w="590" w:type="dxa"/>
            <w:tcBorders>
              <w:top w:val="nil"/>
              <w:left w:val="nil"/>
              <w:bottom w:val="nil"/>
              <w:right w:val="nil"/>
            </w:tcBorders>
            <w:tcMar>
              <w:top w:w="15" w:type="dxa"/>
              <w:left w:w="15" w:type="dxa"/>
              <w:right w:w="15" w:type="dxa"/>
            </w:tcMar>
            <w:vAlign w:val="bottom"/>
          </w:tcPr>
          <w:p w14:paraId="0E85762C" w14:textId="0FBE1C86" w:rsidR="610B1EB1" w:rsidRDefault="610B1EB1"/>
        </w:tc>
      </w:tr>
      <w:tr w:rsidR="610B1EB1" w14:paraId="65DF8E09"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4072E6D7" w14:textId="609109D0" w:rsidR="610B1EB1" w:rsidRDefault="5EE73FC3" w:rsidP="27B6A329">
            <w:pPr>
              <w:rPr>
                <w:rFonts w:ascii="Cavolini" w:eastAsia="Cavolini" w:hAnsi="Cavolini" w:cs="Cavolini"/>
                <w:b/>
                <w:bCs/>
                <w:i/>
                <w:iCs/>
                <w:sz w:val="22"/>
                <w:szCs w:val="22"/>
              </w:rPr>
            </w:pPr>
            <w:r w:rsidRPr="27B6A329">
              <w:rPr>
                <w:rFonts w:ascii="Cavolini" w:eastAsia="Cavolini" w:hAnsi="Cavolini" w:cs="Cavolini"/>
                <w:b/>
                <w:bCs/>
                <w:i/>
                <w:iCs/>
                <w:sz w:val="22"/>
                <w:szCs w:val="22"/>
              </w:rPr>
              <w:t xml:space="preserve">Target: </w:t>
            </w:r>
          </w:p>
        </w:tc>
        <w:tc>
          <w:tcPr>
            <w:tcW w:w="590" w:type="dxa"/>
            <w:tcBorders>
              <w:top w:val="nil"/>
              <w:left w:val="nil"/>
              <w:bottom w:val="nil"/>
              <w:right w:val="nil"/>
            </w:tcBorders>
            <w:tcMar>
              <w:top w:w="15" w:type="dxa"/>
              <w:left w:w="15" w:type="dxa"/>
              <w:right w:w="15" w:type="dxa"/>
            </w:tcMar>
            <w:vAlign w:val="bottom"/>
          </w:tcPr>
          <w:p w14:paraId="72246330" w14:textId="27092340" w:rsidR="610B1EB1" w:rsidRDefault="610B1EB1"/>
        </w:tc>
        <w:tc>
          <w:tcPr>
            <w:tcW w:w="590" w:type="dxa"/>
            <w:tcBorders>
              <w:top w:val="nil"/>
              <w:left w:val="nil"/>
              <w:bottom w:val="nil"/>
              <w:right w:val="nil"/>
            </w:tcBorders>
            <w:tcMar>
              <w:top w:w="15" w:type="dxa"/>
              <w:left w:w="15" w:type="dxa"/>
              <w:right w:w="15" w:type="dxa"/>
            </w:tcMar>
            <w:vAlign w:val="bottom"/>
          </w:tcPr>
          <w:p w14:paraId="05D7BD36" w14:textId="454D9C04" w:rsidR="610B1EB1" w:rsidRDefault="610B1EB1"/>
        </w:tc>
        <w:tc>
          <w:tcPr>
            <w:tcW w:w="590" w:type="dxa"/>
            <w:tcBorders>
              <w:top w:val="nil"/>
              <w:left w:val="nil"/>
              <w:bottom w:val="nil"/>
              <w:right w:val="nil"/>
            </w:tcBorders>
            <w:tcMar>
              <w:top w:w="15" w:type="dxa"/>
              <w:left w:w="15" w:type="dxa"/>
              <w:right w:w="15" w:type="dxa"/>
            </w:tcMar>
            <w:vAlign w:val="bottom"/>
          </w:tcPr>
          <w:p w14:paraId="5E2BD32C" w14:textId="3920C5B7" w:rsidR="610B1EB1" w:rsidRDefault="610B1EB1"/>
        </w:tc>
      </w:tr>
      <w:tr w:rsidR="610B1EB1" w14:paraId="4BCD0D35"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65BBE0EE" w14:textId="78069084" w:rsidR="610B1EB1" w:rsidRDefault="5EE73FC3" w:rsidP="27B6A329">
            <w:pPr>
              <w:rPr>
                <w:rFonts w:ascii="Cavolini" w:eastAsia="Cavolini" w:hAnsi="Cavolini" w:cs="Cavolini"/>
                <w:i/>
                <w:iCs/>
                <w:sz w:val="22"/>
                <w:szCs w:val="22"/>
              </w:rPr>
            </w:pPr>
            <w:r w:rsidRPr="27B6A329">
              <w:rPr>
                <w:rFonts w:ascii="Cavolini" w:eastAsia="Cavolini" w:hAnsi="Cavolini" w:cs="Cavolini"/>
                <w:i/>
                <w:iCs/>
                <w:sz w:val="22"/>
                <w:szCs w:val="22"/>
              </w:rPr>
              <w:t>Maintain 100% of eFSM pupils achieving 85+ in reasoning and increase the proportion attaining higher scores (111+)</w:t>
            </w:r>
          </w:p>
        </w:tc>
        <w:tc>
          <w:tcPr>
            <w:tcW w:w="590" w:type="dxa"/>
            <w:tcBorders>
              <w:top w:val="nil"/>
              <w:left w:val="nil"/>
              <w:bottom w:val="nil"/>
              <w:right w:val="nil"/>
            </w:tcBorders>
            <w:tcMar>
              <w:top w:w="15" w:type="dxa"/>
              <w:left w:w="15" w:type="dxa"/>
              <w:right w:w="15" w:type="dxa"/>
            </w:tcMar>
            <w:vAlign w:val="bottom"/>
          </w:tcPr>
          <w:p w14:paraId="460C2E0B" w14:textId="70610DEF" w:rsidR="610B1EB1" w:rsidRDefault="610B1EB1"/>
        </w:tc>
        <w:tc>
          <w:tcPr>
            <w:tcW w:w="590" w:type="dxa"/>
            <w:tcBorders>
              <w:top w:val="nil"/>
              <w:left w:val="nil"/>
              <w:bottom w:val="nil"/>
              <w:right w:val="nil"/>
            </w:tcBorders>
            <w:tcMar>
              <w:top w:w="15" w:type="dxa"/>
              <w:left w:w="15" w:type="dxa"/>
              <w:right w:w="15" w:type="dxa"/>
            </w:tcMar>
            <w:vAlign w:val="bottom"/>
          </w:tcPr>
          <w:p w14:paraId="74B4A9F8" w14:textId="09B97F5E" w:rsidR="610B1EB1" w:rsidRDefault="610B1EB1"/>
        </w:tc>
        <w:tc>
          <w:tcPr>
            <w:tcW w:w="590" w:type="dxa"/>
            <w:tcBorders>
              <w:top w:val="nil"/>
              <w:left w:val="nil"/>
              <w:bottom w:val="nil"/>
              <w:right w:val="nil"/>
            </w:tcBorders>
            <w:tcMar>
              <w:top w:w="15" w:type="dxa"/>
              <w:left w:w="15" w:type="dxa"/>
              <w:right w:w="15" w:type="dxa"/>
            </w:tcMar>
            <w:vAlign w:val="bottom"/>
          </w:tcPr>
          <w:p w14:paraId="48623AFA" w14:textId="022F0C64" w:rsidR="610B1EB1" w:rsidRDefault="610B1EB1"/>
        </w:tc>
      </w:tr>
      <w:tr w:rsidR="610B1EB1" w14:paraId="68F081C2"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27BC2C10" w14:textId="286B0E07" w:rsidR="610B1EB1" w:rsidRDefault="5EE73FC3" w:rsidP="27B6A329">
            <w:pPr>
              <w:rPr>
                <w:rFonts w:ascii="Cavolini" w:eastAsia="Cavolini" w:hAnsi="Cavolini" w:cs="Cavolini"/>
                <w:i/>
                <w:iCs/>
                <w:sz w:val="22"/>
                <w:szCs w:val="22"/>
              </w:rPr>
            </w:pPr>
            <w:r w:rsidRPr="27B6A329">
              <w:rPr>
                <w:rFonts w:ascii="Cavolini" w:eastAsia="Cavolini" w:hAnsi="Cavolini" w:cs="Cavolini"/>
                <w:i/>
                <w:iCs/>
                <w:sz w:val="22"/>
                <w:szCs w:val="22"/>
              </w:rPr>
              <w:t>through targeted challenge.</w:t>
            </w:r>
          </w:p>
        </w:tc>
        <w:tc>
          <w:tcPr>
            <w:tcW w:w="590" w:type="dxa"/>
            <w:tcBorders>
              <w:top w:val="nil"/>
              <w:left w:val="nil"/>
              <w:bottom w:val="nil"/>
              <w:right w:val="nil"/>
            </w:tcBorders>
            <w:tcMar>
              <w:top w:w="15" w:type="dxa"/>
              <w:left w:w="15" w:type="dxa"/>
              <w:right w:w="15" w:type="dxa"/>
            </w:tcMar>
            <w:vAlign w:val="bottom"/>
          </w:tcPr>
          <w:p w14:paraId="18041B47" w14:textId="4B51FD99" w:rsidR="610B1EB1" w:rsidRDefault="610B1EB1"/>
        </w:tc>
        <w:tc>
          <w:tcPr>
            <w:tcW w:w="590" w:type="dxa"/>
            <w:tcBorders>
              <w:top w:val="nil"/>
              <w:left w:val="nil"/>
              <w:bottom w:val="nil"/>
              <w:right w:val="nil"/>
            </w:tcBorders>
            <w:tcMar>
              <w:top w:w="15" w:type="dxa"/>
              <w:left w:w="15" w:type="dxa"/>
              <w:right w:w="15" w:type="dxa"/>
            </w:tcMar>
            <w:vAlign w:val="bottom"/>
          </w:tcPr>
          <w:p w14:paraId="212880A9" w14:textId="6983E551" w:rsidR="610B1EB1" w:rsidRDefault="610B1EB1"/>
        </w:tc>
        <w:tc>
          <w:tcPr>
            <w:tcW w:w="590" w:type="dxa"/>
            <w:tcBorders>
              <w:top w:val="nil"/>
              <w:left w:val="nil"/>
              <w:bottom w:val="nil"/>
              <w:right w:val="nil"/>
            </w:tcBorders>
            <w:tcMar>
              <w:top w:w="15" w:type="dxa"/>
              <w:left w:w="15" w:type="dxa"/>
              <w:right w:w="15" w:type="dxa"/>
            </w:tcMar>
            <w:vAlign w:val="bottom"/>
          </w:tcPr>
          <w:p w14:paraId="7AE703F8" w14:textId="1B029F81" w:rsidR="610B1EB1" w:rsidRDefault="610B1EB1"/>
        </w:tc>
      </w:tr>
      <w:tr w:rsidR="610B1EB1" w14:paraId="2FC59BA6"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4AE3EE08" w14:textId="0F55696C" w:rsidR="610B1EB1" w:rsidRDefault="610B1EB1"/>
        </w:tc>
        <w:tc>
          <w:tcPr>
            <w:tcW w:w="590" w:type="dxa"/>
            <w:tcBorders>
              <w:top w:val="nil"/>
              <w:left w:val="nil"/>
              <w:bottom w:val="nil"/>
              <w:right w:val="nil"/>
            </w:tcBorders>
            <w:tcMar>
              <w:top w:w="15" w:type="dxa"/>
              <w:left w:w="15" w:type="dxa"/>
              <w:right w:w="15" w:type="dxa"/>
            </w:tcMar>
            <w:vAlign w:val="bottom"/>
          </w:tcPr>
          <w:p w14:paraId="77C17687" w14:textId="62ED5AA4" w:rsidR="610B1EB1" w:rsidRDefault="610B1EB1"/>
        </w:tc>
        <w:tc>
          <w:tcPr>
            <w:tcW w:w="590" w:type="dxa"/>
            <w:tcBorders>
              <w:top w:val="nil"/>
              <w:left w:val="nil"/>
              <w:bottom w:val="nil"/>
              <w:right w:val="nil"/>
            </w:tcBorders>
            <w:tcMar>
              <w:top w:w="15" w:type="dxa"/>
              <w:left w:w="15" w:type="dxa"/>
              <w:right w:w="15" w:type="dxa"/>
            </w:tcMar>
            <w:vAlign w:val="bottom"/>
          </w:tcPr>
          <w:p w14:paraId="18382969" w14:textId="6EE5EDC0" w:rsidR="610B1EB1" w:rsidRDefault="610B1EB1"/>
        </w:tc>
        <w:tc>
          <w:tcPr>
            <w:tcW w:w="590" w:type="dxa"/>
            <w:tcBorders>
              <w:top w:val="nil"/>
              <w:left w:val="nil"/>
              <w:bottom w:val="nil"/>
              <w:right w:val="nil"/>
            </w:tcBorders>
            <w:tcMar>
              <w:top w:w="15" w:type="dxa"/>
              <w:left w:w="15" w:type="dxa"/>
              <w:right w:w="15" w:type="dxa"/>
            </w:tcMar>
            <w:vAlign w:val="bottom"/>
          </w:tcPr>
          <w:p w14:paraId="34683A52" w14:textId="442E636D" w:rsidR="610B1EB1" w:rsidRDefault="610B1EB1"/>
        </w:tc>
      </w:tr>
      <w:tr w:rsidR="610B1EB1" w14:paraId="651CAA93"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1F2C19A2" w14:textId="30EFCDE9" w:rsidR="610B1EB1" w:rsidRDefault="610B1EB1" w:rsidP="610B1EB1">
            <w:r w:rsidRPr="610B1EB1">
              <w:rPr>
                <w:rFonts w:ascii="Cavolini" w:eastAsia="Cavolini" w:hAnsi="Cavolini" w:cs="Cavolini"/>
                <w:b/>
                <w:bCs/>
                <w:color w:val="242424"/>
                <w:sz w:val="22"/>
                <w:szCs w:val="22"/>
                <w:u w:val="single"/>
              </w:rPr>
              <w:t>Year 5 (Summer 2025) → Year 6 (Summer 2026):</w:t>
            </w:r>
          </w:p>
        </w:tc>
        <w:tc>
          <w:tcPr>
            <w:tcW w:w="590" w:type="dxa"/>
            <w:tcBorders>
              <w:top w:val="nil"/>
              <w:left w:val="nil"/>
              <w:bottom w:val="nil"/>
              <w:right w:val="nil"/>
            </w:tcBorders>
            <w:tcMar>
              <w:top w:w="15" w:type="dxa"/>
              <w:left w:w="15" w:type="dxa"/>
              <w:right w:w="15" w:type="dxa"/>
            </w:tcMar>
            <w:vAlign w:val="bottom"/>
          </w:tcPr>
          <w:p w14:paraId="6BA4A481" w14:textId="366A1E06" w:rsidR="610B1EB1" w:rsidRDefault="610B1EB1"/>
        </w:tc>
        <w:tc>
          <w:tcPr>
            <w:tcW w:w="590" w:type="dxa"/>
            <w:tcBorders>
              <w:top w:val="nil"/>
              <w:left w:val="nil"/>
              <w:bottom w:val="nil"/>
              <w:right w:val="nil"/>
            </w:tcBorders>
            <w:tcMar>
              <w:top w:w="15" w:type="dxa"/>
              <w:left w:w="15" w:type="dxa"/>
              <w:right w:w="15" w:type="dxa"/>
            </w:tcMar>
            <w:vAlign w:val="bottom"/>
          </w:tcPr>
          <w:p w14:paraId="57D4AE9E" w14:textId="0B40201C" w:rsidR="610B1EB1" w:rsidRDefault="610B1EB1"/>
        </w:tc>
        <w:tc>
          <w:tcPr>
            <w:tcW w:w="590" w:type="dxa"/>
            <w:tcBorders>
              <w:top w:val="nil"/>
              <w:left w:val="nil"/>
              <w:bottom w:val="nil"/>
              <w:right w:val="nil"/>
            </w:tcBorders>
            <w:tcMar>
              <w:top w:w="15" w:type="dxa"/>
              <w:left w:w="15" w:type="dxa"/>
              <w:right w:w="15" w:type="dxa"/>
            </w:tcMar>
            <w:vAlign w:val="bottom"/>
          </w:tcPr>
          <w:p w14:paraId="6A8063CF" w14:textId="27DA4CCD" w:rsidR="610B1EB1" w:rsidRDefault="610B1EB1"/>
        </w:tc>
      </w:tr>
      <w:tr w:rsidR="610B1EB1" w14:paraId="480E2709"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2B7035A2" w14:textId="18CCE904" w:rsidR="610B1EB1" w:rsidRDefault="610B1EB1" w:rsidP="610B1EB1">
            <w:r w:rsidRPr="610B1EB1">
              <w:rPr>
                <w:rFonts w:ascii="Cavolini" w:eastAsia="Cavolini" w:hAnsi="Cavolini" w:cs="Cavolini"/>
                <w:color w:val="000000" w:themeColor="text1"/>
                <w:sz w:val="22"/>
                <w:szCs w:val="22"/>
              </w:rPr>
              <w:lastRenderedPageBreak/>
              <w:t xml:space="preserve">The proportion of </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pupils achieving 85+ in reasoning remained at 75%, with attainment distributed consistently</w:t>
            </w:r>
          </w:p>
        </w:tc>
        <w:tc>
          <w:tcPr>
            <w:tcW w:w="590" w:type="dxa"/>
            <w:tcBorders>
              <w:top w:val="nil"/>
              <w:left w:val="nil"/>
              <w:bottom w:val="nil"/>
              <w:right w:val="nil"/>
            </w:tcBorders>
            <w:tcMar>
              <w:top w:w="15" w:type="dxa"/>
              <w:left w:w="15" w:type="dxa"/>
              <w:right w:w="15" w:type="dxa"/>
            </w:tcMar>
            <w:vAlign w:val="bottom"/>
          </w:tcPr>
          <w:p w14:paraId="75BE8EF7" w14:textId="1917B7A2" w:rsidR="610B1EB1" w:rsidRDefault="610B1EB1"/>
        </w:tc>
        <w:tc>
          <w:tcPr>
            <w:tcW w:w="590" w:type="dxa"/>
            <w:tcBorders>
              <w:top w:val="nil"/>
              <w:left w:val="nil"/>
              <w:bottom w:val="nil"/>
              <w:right w:val="nil"/>
            </w:tcBorders>
            <w:tcMar>
              <w:top w:w="15" w:type="dxa"/>
              <w:left w:w="15" w:type="dxa"/>
              <w:right w:w="15" w:type="dxa"/>
            </w:tcMar>
            <w:vAlign w:val="bottom"/>
          </w:tcPr>
          <w:p w14:paraId="332C8042" w14:textId="4CC74AA7" w:rsidR="610B1EB1" w:rsidRDefault="610B1EB1"/>
        </w:tc>
        <w:tc>
          <w:tcPr>
            <w:tcW w:w="590" w:type="dxa"/>
            <w:tcBorders>
              <w:top w:val="nil"/>
              <w:left w:val="nil"/>
              <w:bottom w:val="nil"/>
              <w:right w:val="nil"/>
            </w:tcBorders>
            <w:tcMar>
              <w:top w:w="15" w:type="dxa"/>
              <w:left w:w="15" w:type="dxa"/>
              <w:right w:w="15" w:type="dxa"/>
            </w:tcMar>
            <w:vAlign w:val="bottom"/>
          </w:tcPr>
          <w:p w14:paraId="02817AAA" w14:textId="18D1880E" w:rsidR="610B1EB1" w:rsidRDefault="610B1EB1"/>
        </w:tc>
      </w:tr>
      <w:tr w:rsidR="610B1EB1" w14:paraId="2A6FEC24"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643C88FC" w14:textId="715245CA" w:rsidR="610B1EB1" w:rsidRDefault="610B1EB1" w:rsidP="610B1EB1">
            <w:r w:rsidRPr="610B1EB1">
              <w:rPr>
                <w:rFonts w:ascii="Cavolini" w:eastAsia="Cavolini" w:hAnsi="Cavolini" w:cs="Cavolini"/>
                <w:color w:val="000000" w:themeColor="text1"/>
                <w:sz w:val="22"/>
                <w:szCs w:val="22"/>
              </w:rPr>
              <w:t>across the 85-94 and 95-110 bands. In comparison, the proportion of non-</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pupils achieving 85+ increased slightly</w:t>
            </w:r>
          </w:p>
        </w:tc>
        <w:tc>
          <w:tcPr>
            <w:tcW w:w="590" w:type="dxa"/>
            <w:tcBorders>
              <w:top w:val="nil"/>
              <w:left w:val="nil"/>
              <w:bottom w:val="nil"/>
              <w:right w:val="nil"/>
            </w:tcBorders>
            <w:tcMar>
              <w:top w:w="15" w:type="dxa"/>
              <w:left w:w="15" w:type="dxa"/>
              <w:right w:w="15" w:type="dxa"/>
            </w:tcMar>
            <w:vAlign w:val="bottom"/>
          </w:tcPr>
          <w:p w14:paraId="14ABC8EB" w14:textId="15F08C00" w:rsidR="610B1EB1" w:rsidRDefault="610B1EB1"/>
        </w:tc>
        <w:tc>
          <w:tcPr>
            <w:tcW w:w="590" w:type="dxa"/>
            <w:tcBorders>
              <w:top w:val="nil"/>
              <w:left w:val="nil"/>
              <w:bottom w:val="nil"/>
              <w:right w:val="nil"/>
            </w:tcBorders>
            <w:tcMar>
              <w:top w:w="15" w:type="dxa"/>
              <w:left w:w="15" w:type="dxa"/>
              <w:right w:w="15" w:type="dxa"/>
            </w:tcMar>
            <w:vAlign w:val="bottom"/>
          </w:tcPr>
          <w:p w14:paraId="71E06DC1" w14:textId="32B2F9C4" w:rsidR="610B1EB1" w:rsidRDefault="610B1EB1"/>
        </w:tc>
        <w:tc>
          <w:tcPr>
            <w:tcW w:w="590" w:type="dxa"/>
            <w:tcBorders>
              <w:top w:val="nil"/>
              <w:left w:val="nil"/>
              <w:bottom w:val="nil"/>
              <w:right w:val="nil"/>
            </w:tcBorders>
            <w:tcMar>
              <w:top w:w="15" w:type="dxa"/>
              <w:left w:w="15" w:type="dxa"/>
              <w:right w:w="15" w:type="dxa"/>
            </w:tcMar>
            <w:vAlign w:val="bottom"/>
          </w:tcPr>
          <w:p w14:paraId="110961D7" w14:textId="7D399EE0" w:rsidR="610B1EB1" w:rsidRDefault="610B1EB1"/>
        </w:tc>
      </w:tr>
      <w:tr w:rsidR="610B1EB1" w14:paraId="26A287C8"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2AACE0FB" w14:textId="24132319" w:rsidR="610B1EB1" w:rsidRDefault="610B1EB1" w:rsidP="610B1EB1">
            <w:r w:rsidRPr="610B1EB1">
              <w:rPr>
                <w:rFonts w:ascii="Cavolini" w:eastAsia="Cavolini" w:hAnsi="Cavolini" w:cs="Cavolini"/>
                <w:color w:val="000000" w:themeColor="text1"/>
                <w:sz w:val="22"/>
                <w:szCs w:val="22"/>
              </w:rPr>
              <w:t>from 97% to 94%. Although attainment remains higher overall within the non-</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cohort, </w:t>
            </w:r>
            <w:proofErr w:type="spellStart"/>
            <w:r w:rsidRPr="610B1EB1">
              <w:rPr>
                <w:rFonts w:ascii="Cavolini" w:eastAsia="Cavolini" w:hAnsi="Cavolini" w:cs="Cavolini"/>
                <w:color w:val="000000" w:themeColor="text1"/>
                <w:sz w:val="22"/>
                <w:szCs w:val="22"/>
              </w:rPr>
              <w:t>eFSM</w:t>
            </w:r>
            <w:proofErr w:type="spellEnd"/>
            <w:r w:rsidRPr="610B1EB1">
              <w:rPr>
                <w:rFonts w:ascii="Cavolini" w:eastAsia="Cavolini" w:hAnsi="Cavolini" w:cs="Cavolini"/>
                <w:color w:val="000000" w:themeColor="text1"/>
                <w:sz w:val="22"/>
                <w:szCs w:val="22"/>
              </w:rPr>
              <w:t xml:space="preserve"> pupils maintained</w:t>
            </w:r>
          </w:p>
        </w:tc>
        <w:tc>
          <w:tcPr>
            <w:tcW w:w="590" w:type="dxa"/>
            <w:tcBorders>
              <w:top w:val="nil"/>
              <w:left w:val="nil"/>
              <w:bottom w:val="nil"/>
              <w:right w:val="nil"/>
            </w:tcBorders>
            <w:tcMar>
              <w:top w:w="15" w:type="dxa"/>
              <w:left w:w="15" w:type="dxa"/>
              <w:right w:w="15" w:type="dxa"/>
            </w:tcMar>
            <w:vAlign w:val="bottom"/>
          </w:tcPr>
          <w:p w14:paraId="54982F2D" w14:textId="55BAFD35" w:rsidR="610B1EB1" w:rsidRDefault="610B1EB1"/>
        </w:tc>
        <w:tc>
          <w:tcPr>
            <w:tcW w:w="590" w:type="dxa"/>
            <w:tcBorders>
              <w:top w:val="nil"/>
              <w:left w:val="nil"/>
              <w:bottom w:val="nil"/>
              <w:right w:val="nil"/>
            </w:tcBorders>
            <w:tcMar>
              <w:top w:w="15" w:type="dxa"/>
              <w:left w:w="15" w:type="dxa"/>
              <w:right w:w="15" w:type="dxa"/>
            </w:tcMar>
            <w:vAlign w:val="bottom"/>
          </w:tcPr>
          <w:p w14:paraId="522EA57A" w14:textId="2E3F3BD3" w:rsidR="610B1EB1" w:rsidRDefault="610B1EB1"/>
        </w:tc>
        <w:tc>
          <w:tcPr>
            <w:tcW w:w="590" w:type="dxa"/>
            <w:tcBorders>
              <w:top w:val="nil"/>
              <w:left w:val="nil"/>
              <w:bottom w:val="nil"/>
              <w:right w:val="nil"/>
            </w:tcBorders>
            <w:tcMar>
              <w:top w:w="15" w:type="dxa"/>
              <w:left w:w="15" w:type="dxa"/>
              <w:right w:w="15" w:type="dxa"/>
            </w:tcMar>
            <w:vAlign w:val="bottom"/>
          </w:tcPr>
          <w:p w14:paraId="347D180C" w14:textId="7B391826" w:rsidR="610B1EB1" w:rsidRDefault="610B1EB1"/>
        </w:tc>
      </w:tr>
      <w:tr w:rsidR="610B1EB1" w14:paraId="561C424B"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0D234D30" w14:textId="146F1533" w:rsidR="610B1EB1" w:rsidRDefault="610B1EB1" w:rsidP="610B1EB1">
            <w:r w:rsidRPr="610B1EB1">
              <w:rPr>
                <w:rFonts w:ascii="Cavolini" w:eastAsia="Cavolini" w:hAnsi="Cavolini" w:cs="Cavolini"/>
                <w:color w:val="000000" w:themeColor="text1"/>
                <w:sz w:val="22"/>
                <w:szCs w:val="22"/>
              </w:rPr>
              <w:t xml:space="preserve">their outcomes over the year, with three-quarters achieving age-appropriate reasoning scores and no pupils falling </w:t>
            </w:r>
          </w:p>
        </w:tc>
        <w:tc>
          <w:tcPr>
            <w:tcW w:w="590" w:type="dxa"/>
            <w:tcBorders>
              <w:top w:val="nil"/>
              <w:left w:val="nil"/>
              <w:bottom w:val="nil"/>
              <w:right w:val="nil"/>
            </w:tcBorders>
            <w:tcMar>
              <w:top w:w="15" w:type="dxa"/>
              <w:left w:w="15" w:type="dxa"/>
              <w:right w:w="15" w:type="dxa"/>
            </w:tcMar>
            <w:vAlign w:val="bottom"/>
          </w:tcPr>
          <w:p w14:paraId="5CEAFB9E" w14:textId="4E8FC696" w:rsidR="610B1EB1" w:rsidRDefault="610B1EB1"/>
        </w:tc>
        <w:tc>
          <w:tcPr>
            <w:tcW w:w="590" w:type="dxa"/>
            <w:tcBorders>
              <w:top w:val="nil"/>
              <w:left w:val="nil"/>
              <w:bottom w:val="nil"/>
              <w:right w:val="nil"/>
            </w:tcBorders>
            <w:tcMar>
              <w:top w:w="15" w:type="dxa"/>
              <w:left w:w="15" w:type="dxa"/>
              <w:right w:w="15" w:type="dxa"/>
            </w:tcMar>
            <w:vAlign w:val="bottom"/>
          </w:tcPr>
          <w:p w14:paraId="3E8FF237" w14:textId="5F7421CB" w:rsidR="610B1EB1" w:rsidRDefault="610B1EB1"/>
        </w:tc>
        <w:tc>
          <w:tcPr>
            <w:tcW w:w="590" w:type="dxa"/>
            <w:tcBorders>
              <w:top w:val="nil"/>
              <w:left w:val="nil"/>
              <w:bottom w:val="nil"/>
              <w:right w:val="nil"/>
            </w:tcBorders>
            <w:tcMar>
              <w:top w:w="15" w:type="dxa"/>
              <w:left w:w="15" w:type="dxa"/>
              <w:right w:w="15" w:type="dxa"/>
            </w:tcMar>
            <w:vAlign w:val="bottom"/>
          </w:tcPr>
          <w:p w14:paraId="0F8D27D8" w14:textId="02F75690" w:rsidR="610B1EB1" w:rsidRDefault="610B1EB1"/>
        </w:tc>
      </w:tr>
      <w:tr w:rsidR="610B1EB1" w14:paraId="7BD39D8C" w14:textId="77777777" w:rsidTr="27B6A329">
        <w:trPr>
          <w:trHeight w:val="300"/>
        </w:trPr>
        <w:tc>
          <w:tcPr>
            <w:tcW w:w="7245" w:type="dxa"/>
            <w:tcBorders>
              <w:top w:val="nil"/>
              <w:left w:val="nil"/>
              <w:bottom w:val="nil"/>
              <w:right w:val="nil"/>
            </w:tcBorders>
            <w:tcMar>
              <w:top w:w="15" w:type="dxa"/>
              <w:left w:w="15" w:type="dxa"/>
              <w:right w:w="15" w:type="dxa"/>
            </w:tcMar>
            <w:vAlign w:val="bottom"/>
          </w:tcPr>
          <w:p w14:paraId="51059D63" w14:textId="08A78837" w:rsidR="610B1EB1" w:rsidRDefault="610B1EB1" w:rsidP="610B1EB1">
            <w:r w:rsidRPr="610B1EB1">
              <w:rPr>
                <w:rFonts w:ascii="Cavolini" w:eastAsia="Cavolini" w:hAnsi="Cavolini" w:cs="Cavolini"/>
                <w:color w:val="242424"/>
                <w:sz w:val="22"/>
                <w:szCs w:val="22"/>
              </w:rPr>
              <w:t>into the lowest attainment band.</w:t>
            </w:r>
          </w:p>
        </w:tc>
        <w:tc>
          <w:tcPr>
            <w:tcW w:w="590" w:type="dxa"/>
            <w:tcBorders>
              <w:top w:val="nil"/>
              <w:left w:val="nil"/>
              <w:bottom w:val="nil"/>
              <w:right w:val="nil"/>
            </w:tcBorders>
            <w:tcMar>
              <w:top w:w="15" w:type="dxa"/>
              <w:left w:w="15" w:type="dxa"/>
              <w:right w:w="15" w:type="dxa"/>
            </w:tcMar>
            <w:vAlign w:val="bottom"/>
          </w:tcPr>
          <w:p w14:paraId="5B426085" w14:textId="23293DFE" w:rsidR="610B1EB1" w:rsidRDefault="610B1EB1"/>
        </w:tc>
        <w:tc>
          <w:tcPr>
            <w:tcW w:w="590" w:type="dxa"/>
            <w:tcBorders>
              <w:top w:val="nil"/>
              <w:left w:val="nil"/>
              <w:bottom w:val="nil"/>
              <w:right w:val="nil"/>
            </w:tcBorders>
            <w:tcMar>
              <w:top w:w="15" w:type="dxa"/>
              <w:left w:w="15" w:type="dxa"/>
              <w:right w:w="15" w:type="dxa"/>
            </w:tcMar>
            <w:vAlign w:val="bottom"/>
          </w:tcPr>
          <w:p w14:paraId="67CDC2BD" w14:textId="6F517684" w:rsidR="610B1EB1" w:rsidRDefault="610B1EB1"/>
        </w:tc>
        <w:tc>
          <w:tcPr>
            <w:tcW w:w="590" w:type="dxa"/>
            <w:tcBorders>
              <w:top w:val="nil"/>
              <w:left w:val="nil"/>
              <w:bottom w:val="nil"/>
              <w:right w:val="nil"/>
            </w:tcBorders>
            <w:tcMar>
              <w:top w:w="15" w:type="dxa"/>
              <w:left w:w="15" w:type="dxa"/>
              <w:right w:w="15" w:type="dxa"/>
            </w:tcMar>
            <w:vAlign w:val="bottom"/>
          </w:tcPr>
          <w:p w14:paraId="34D58F76" w14:textId="22941AAB" w:rsidR="610B1EB1" w:rsidRDefault="610B1EB1"/>
        </w:tc>
      </w:tr>
    </w:tbl>
    <w:p w14:paraId="5EA9693F" w14:textId="77777777" w:rsidR="00AD231D" w:rsidRDefault="005E5B1F">
      <w:pPr>
        <w:spacing w:after="160"/>
      </w:pPr>
      <w:r>
        <w:rPr>
          <w:rFonts w:ascii="Cavolini" w:eastAsia="Cavolini" w:hAnsi="Cavolini" w:cs="Cavolini"/>
          <w:b/>
          <w:bCs/>
        </w:rPr>
        <w:t xml:space="preserve">Externally provided </w:t>
      </w:r>
      <w:proofErr w:type="spellStart"/>
      <w:r>
        <w:rPr>
          <w:rFonts w:ascii="Cavolini" w:eastAsia="Cavolini" w:hAnsi="Cavolini" w:cs="Cavolini"/>
          <w:b/>
          <w:bCs/>
        </w:rPr>
        <w:t>programmes</w:t>
      </w:r>
      <w:proofErr w:type="spellEnd"/>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4508"/>
        <w:gridCol w:w="4508"/>
      </w:tblGrid>
      <w:tr w:rsidR="00AD231D" w14:paraId="08FF4C40" w14:textId="77777777" w:rsidTr="27B6A329">
        <w:tc>
          <w:tcPr>
            <w:tcW w:w="4508" w:type="dxa"/>
            <w:tcBorders>
              <w:bottom w:val="single" w:sz="4" w:space="0" w:color="000000" w:themeColor="text1"/>
              <w:right w:val="single" w:sz="4" w:space="0" w:color="000000" w:themeColor="text1"/>
            </w:tcBorders>
            <w:shd w:val="clear" w:color="auto" w:fill="002060"/>
            <w:tcMar>
              <w:top w:w="0" w:type="dxa"/>
              <w:left w:w="108" w:type="dxa"/>
              <w:bottom w:w="0" w:type="dxa"/>
              <w:right w:w="108" w:type="dxa"/>
            </w:tcMar>
            <w:hideMark/>
          </w:tcPr>
          <w:p w14:paraId="24377918" w14:textId="77777777" w:rsidR="00AD231D" w:rsidRDefault="005E5B1F">
            <w:pPr>
              <w:spacing w:line="240" w:lineRule="auto"/>
              <w:rPr>
                <w:color w:val="000000"/>
              </w:rPr>
            </w:pPr>
            <w:r>
              <w:rPr>
                <w:rFonts w:ascii="Cavolini" w:eastAsia="Cavolini" w:hAnsi="Cavolini" w:cs="Cavolini"/>
                <w:b/>
                <w:bCs/>
                <w:color w:val="FFFFFF"/>
              </w:rPr>
              <w:t>PROGRAMME</w:t>
            </w:r>
          </w:p>
        </w:tc>
        <w:tc>
          <w:tcPr>
            <w:tcW w:w="4508" w:type="dxa"/>
            <w:tcBorders>
              <w:left w:val="single" w:sz="4" w:space="0" w:color="000000" w:themeColor="text1"/>
              <w:bottom w:val="single" w:sz="4" w:space="0" w:color="000000" w:themeColor="text1"/>
            </w:tcBorders>
            <w:shd w:val="clear" w:color="auto" w:fill="002060"/>
            <w:tcMar>
              <w:top w:w="0" w:type="dxa"/>
              <w:left w:w="108" w:type="dxa"/>
              <w:bottom w:w="0" w:type="dxa"/>
              <w:right w:w="108" w:type="dxa"/>
            </w:tcMar>
            <w:hideMark/>
          </w:tcPr>
          <w:p w14:paraId="7F2D5413" w14:textId="77777777" w:rsidR="00AD231D" w:rsidRDefault="005E5B1F">
            <w:pPr>
              <w:spacing w:line="240" w:lineRule="auto"/>
              <w:rPr>
                <w:color w:val="000000"/>
              </w:rPr>
            </w:pPr>
            <w:r>
              <w:rPr>
                <w:rFonts w:ascii="Cavolini" w:eastAsia="Cavolini" w:hAnsi="Cavolini" w:cs="Cavolini"/>
                <w:b/>
                <w:bCs/>
                <w:color w:val="FFFFFF"/>
              </w:rPr>
              <w:t>PROVIDER</w:t>
            </w:r>
          </w:p>
        </w:tc>
      </w:tr>
      <w:tr w:rsidR="00AD231D" w14:paraId="7BA27B48" w14:textId="77777777" w:rsidTr="27B6A329">
        <w:tc>
          <w:tcPr>
            <w:tcW w:w="4508"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51CE3BB" w14:textId="77777777" w:rsidR="00AD231D" w:rsidRDefault="005E5B1F">
            <w:pPr>
              <w:spacing w:line="240" w:lineRule="auto"/>
              <w:rPr>
                <w:color w:val="000000"/>
              </w:rPr>
            </w:pPr>
            <w:r>
              <w:rPr>
                <w:rFonts w:ascii="Cavolini" w:eastAsia="Cavolini" w:hAnsi="Cavolini" w:cs="Cavolini"/>
                <w:color w:val="000000"/>
              </w:rPr>
              <w:t>My Concern</w:t>
            </w:r>
          </w:p>
        </w:tc>
        <w:tc>
          <w:tcPr>
            <w:tcW w:w="4508"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0059446B" w14:textId="77777777" w:rsidR="00AD231D" w:rsidRDefault="005E5B1F">
            <w:pPr>
              <w:spacing w:line="240" w:lineRule="auto"/>
              <w:rPr>
                <w:color w:val="000000"/>
              </w:rPr>
            </w:pPr>
            <w:r>
              <w:rPr>
                <w:rFonts w:ascii="Cavolini" w:eastAsia="Cavolini" w:hAnsi="Cavolini" w:cs="Cavolini"/>
                <w:color w:val="000000"/>
              </w:rPr>
              <w:t>My Concern</w:t>
            </w:r>
          </w:p>
        </w:tc>
      </w:tr>
      <w:tr w:rsidR="00AD231D" w14:paraId="51279A1C" w14:textId="77777777" w:rsidTr="27B6A329">
        <w:tc>
          <w:tcPr>
            <w:tcW w:w="4508"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3608520" w14:textId="77777777" w:rsidR="00AD231D" w:rsidRDefault="005E5B1F">
            <w:pPr>
              <w:spacing w:line="240" w:lineRule="auto"/>
              <w:rPr>
                <w:color w:val="000000"/>
              </w:rPr>
            </w:pPr>
            <w:r>
              <w:rPr>
                <w:rFonts w:ascii="Cavolini" w:eastAsia="Cavolini" w:hAnsi="Cavolini" w:cs="Cavolini"/>
                <w:color w:val="000000"/>
              </w:rPr>
              <w:t>ELSA</w:t>
            </w:r>
          </w:p>
        </w:tc>
        <w:tc>
          <w:tcPr>
            <w:tcW w:w="4508"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48DFEA2D" w14:textId="77777777" w:rsidR="00AD231D" w:rsidRDefault="005E5B1F">
            <w:pPr>
              <w:spacing w:line="240" w:lineRule="auto"/>
              <w:rPr>
                <w:color w:val="000000"/>
              </w:rPr>
            </w:pPr>
            <w:r>
              <w:rPr>
                <w:rFonts w:ascii="Cavolini" w:eastAsia="Cavolini" w:hAnsi="Cavolini" w:cs="Cavolini"/>
                <w:color w:val="000000"/>
              </w:rPr>
              <w:t>RCT</w:t>
            </w:r>
          </w:p>
        </w:tc>
      </w:tr>
      <w:tr w:rsidR="00AD231D" w14:paraId="2EAC6E56" w14:textId="77777777" w:rsidTr="27B6A329">
        <w:tc>
          <w:tcPr>
            <w:tcW w:w="4508"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750153C" w14:textId="77777777" w:rsidR="00AD231D" w:rsidRDefault="005E5B1F">
            <w:pPr>
              <w:spacing w:line="240" w:lineRule="auto"/>
              <w:rPr>
                <w:color w:val="000000"/>
              </w:rPr>
            </w:pPr>
            <w:r>
              <w:rPr>
                <w:rFonts w:ascii="Cavolini" w:eastAsia="Cavolini" w:hAnsi="Cavolini" w:cs="Cavolini"/>
                <w:color w:val="000000"/>
              </w:rPr>
              <w:t>Flourish</w:t>
            </w:r>
          </w:p>
        </w:tc>
        <w:tc>
          <w:tcPr>
            <w:tcW w:w="4508"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564BA2AB" w14:textId="77777777" w:rsidR="00AD231D" w:rsidRDefault="005E5B1F">
            <w:pPr>
              <w:spacing w:line="240" w:lineRule="auto"/>
              <w:rPr>
                <w:color w:val="000000"/>
              </w:rPr>
            </w:pPr>
            <w:r>
              <w:rPr>
                <w:rFonts w:ascii="Cavolini" w:eastAsia="Cavolini" w:hAnsi="Cavolini" w:cs="Cavolini"/>
                <w:color w:val="000000"/>
              </w:rPr>
              <w:t>Llandaff Diocese</w:t>
            </w:r>
          </w:p>
        </w:tc>
      </w:tr>
      <w:tr w:rsidR="00AD231D" w14:paraId="25D356C8" w14:textId="77777777" w:rsidTr="27B6A329">
        <w:tc>
          <w:tcPr>
            <w:tcW w:w="4508"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811A885" w14:textId="7B78B3C8" w:rsidR="00AD231D" w:rsidRDefault="050877F3">
            <w:pPr>
              <w:spacing w:line="240" w:lineRule="auto"/>
              <w:rPr>
                <w:color w:val="000000"/>
              </w:rPr>
            </w:pPr>
            <w:r w:rsidRPr="27B6A329">
              <w:rPr>
                <w:rFonts w:ascii="Cavolini" w:eastAsia="Cavolini" w:hAnsi="Cavolini" w:cs="Cavolini"/>
                <w:color w:val="000000" w:themeColor="text1"/>
              </w:rPr>
              <w:t>Language</w:t>
            </w:r>
            <w:r w:rsidR="5F35860A" w:rsidRPr="27B6A329">
              <w:rPr>
                <w:rFonts w:ascii="Cavolini" w:eastAsia="Cavolini" w:hAnsi="Cavolini" w:cs="Cavolini"/>
                <w:color w:val="000000" w:themeColor="text1"/>
              </w:rPr>
              <w:t>/Speech</w:t>
            </w:r>
            <w:r w:rsidRPr="27B6A329">
              <w:rPr>
                <w:rFonts w:ascii="Cavolini" w:eastAsia="Cavolini" w:hAnsi="Cavolini" w:cs="Cavolini"/>
                <w:color w:val="000000" w:themeColor="text1"/>
              </w:rPr>
              <w:t xml:space="preserve"> Link</w:t>
            </w:r>
          </w:p>
        </w:tc>
        <w:tc>
          <w:tcPr>
            <w:tcW w:w="4508"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487AB089" w14:textId="77777777" w:rsidR="00AD231D" w:rsidRDefault="005E5B1F">
            <w:pPr>
              <w:spacing w:line="240" w:lineRule="auto"/>
              <w:rPr>
                <w:color w:val="000000"/>
              </w:rPr>
            </w:pPr>
            <w:r>
              <w:rPr>
                <w:rFonts w:ascii="Cavolini" w:eastAsia="Cavolini" w:hAnsi="Cavolini" w:cs="Cavolini"/>
                <w:color w:val="000000"/>
              </w:rPr>
              <w:t>RCT</w:t>
            </w:r>
          </w:p>
        </w:tc>
      </w:tr>
      <w:tr w:rsidR="00AD231D" w14:paraId="223551A4" w14:textId="77777777" w:rsidTr="27B6A329">
        <w:tc>
          <w:tcPr>
            <w:tcW w:w="4508" w:type="dxa"/>
            <w:tcBorders>
              <w:top w:val="single" w:sz="4" w:space="0" w:color="000000" w:themeColor="text1"/>
              <w:right w:val="single" w:sz="4" w:space="0" w:color="000000" w:themeColor="text1"/>
            </w:tcBorders>
            <w:tcMar>
              <w:top w:w="0" w:type="dxa"/>
              <w:left w:w="108" w:type="dxa"/>
              <w:bottom w:w="0" w:type="dxa"/>
              <w:right w:w="108" w:type="dxa"/>
            </w:tcMar>
            <w:hideMark/>
          </w:tcPr>
          <w:p w14:paraId="37B4F66C" w14:textId="77777777" w:rsidR="00AD231D" w:rsidRDefault="005E5B1F">
            <w:pPr>
              <w:spacing w:line="240" w:lineRule="auto"/>
              <w:rPr>
                <w:color w:val="000000"/>
              </w:rPr>
            </w:pPr>
            <w:r>
              <w:rPr>
                <w:rFonts w:ascii="Cavolini" w:eastAsia="Cavolini" w:hAnsi="Cavolini" w:cs="Cavolini"/>
                <w:color w:val="000000"/>
              </w:rPr>
              <w:t>SHINE</w:t>
            </w:r>
          </w:p>
        </w:tc>
        <w:tc>
          <w:tcPr>
            <w:tcW w:w="4508" w:type="dxa"/>
            <w:tcBorders>
              <w:top w:val="single" w:sz="4" w:space="0" w:color="000000" w:themeColor="text1"/>
              <w:left w:val="single" w:sz="4" w:space="0" w:color="000000" w:themeColor="text1"/>
            </w:tcBorders>
            <w:tcMar>
              <w:top w:w="0" w:type="dxa"/>
              <w:left w:w="108" w:type="dxa"/>
              <w:bottom w:w="0" w:type="dxa"/>
              <w:right w:w="108" w:type="dxa"/>
            </w:tcMar>
            <w:hideMark/>
          </w:tcPr>
          <w:p w14:paraId="345E56D1" w14:textId="77777777" w:rsidR="00AD231D" w:rsidRDefault="005E5B1F">
            <w:pPr>
              <w:spacing w:line="240" w:lineRule="auto"/>
              <w:rPr>
                <w:color w:val="000000"/>
              </w:rPr>
            </w:pPr>
            <w:r>
              <w:rPr>
                <w:rFonts w:ascii="Cavolini" w:eastAsia="Cavolini" w:hAnsi="Cavolini" w:cs="Cavolini"/>
                <w:color w:val="000000"/>
              </w:rPr>
              <w:t xml:space="preserve">Cwm </w:t>
            </w:r>
            <w:proofErr w:type="spellStart"/>
            <w:r>
              <w:rPr>
                <w:rFonts w:ascii="Cavolini" w:eastAsia="Cavolini" w:hAnsi="Cavolini" w:cs="Cavolini"/>
                <w:color w:val="000000"/>
              </w:rPr>
              <w:t>Taff</w:t>
            </w:r>
            <w:proofErr w:type="spellEnd"/>
          </w:p>
        </w:tc>
      </w:tr>
      <w:tr w:rsidR="610B1EB1" w14:paraId="79C45D95" w14:textId="77777777" w:rsidTr="27B6A329">
        <w:trPr>
          <w:trHeight w:val="300"/>
        </w:trPr>
        <w:tc>
          <w:tcPr>
            <w:tcW w:w="4508" w:type="dxa"/>
            <w:tcBorders>
              <w:top w:val="single" w:sz="4" w:space="0" w:color="000000" w:themeColor="text1"/>
              <w:right w:val="single" w:sz="4" w:space="0" w:color="000000" w:themeColor="text1"/>
            </w:tcBorders>
            <w:tcMar>
              <w:top w:w="0" w:type="dxa"/>
              <w:left w:w="108" w:type="dxa"/>
              <w:bottom w:w="0" w:type="dxa"/>
              <w:right w:w="108" w:type="dxa"/>
            </w:tcMar>
            <w:hideMark/>
          </w:tcPr>
          <w:p w14:paraId="5383394A" w14:textId="5FB82823" w:rsidR="1CFEDEB6" w:rsidRDefault="1CFEDEB6" w:rsidP="610B1EB1">
            <w:pPr>
              <w:spacing w:line="240" w:lineRule="auto"/>
            </w:pPr>
            <w:r w:rsidRPr="610B1EB1">
              <w:rPr>
                <w:rFonts w:ascii="Cavolini" w:eastAsia="Cavolini" w:hAnsi="Cavolini" w:cs="Cavolini"/>
                <w:color w:val="000000" w:themeColor="text1"/>
              </w:rPr>
              <w:t>WELLCOM</w:t>
            </w:r>
          </w:p>
        </w:tc>
        <w:tc>
          <w:tcPr>
            <w:tcW w:w="4508" w:type="dxa"/>
            <w:tcBorders>
              <w:top w:val="single" w:sz="4" w:space="0" w:color="000000" w:themeColor="text1"/>
              <w:left w:val="single" w:sz="4" w:space="0" w:color="000000" w:themeColor="text1"/>
            </w:tcBorders>
            <w:tcMar>
              <w:top w:w="0" w:type="dxa"/>
              <w:left w:w="108" w:type="dxa"/>
              <w:bottom w:w="0" w:type="dxa"/>
              <w:right w:w="108" w:type="dxa"/>
            </w:tcMar>
            <w:hideMark/>
          </w:tcPr>
          <w:p w14:paraId="1BF62C4B" w14:textId="7AE499AB" w:rsidR="1CFEDEB6" w:rsidRDefault="1CFEDEB6" w:rsidP="610B1EB1">
            <w:pPr>
              <w:spacing w:line="240" w:lineRule="auto"/>
            </w:pPr>
            <w:r w:rsidRPr="610B1EB1">
              <w:rPr>
                <w:rFonts w:ascii="Cavolini" w:eastAsia="Cavolini" w:hAnsi="Cavolini" w:cs="Cavolini"/>
                <w:color w:val="000000" w:themeColor="text1"/>
              </w:rPr>
              <w:t>RCT</w:t>
            </w:r>
          </w:p>
        </w:tc>
      </w:tr>
      <w:tr w:rsidR="27B6A329" w14:paraId="24331326" w14:textId="77777777" w:rsidTr="27B6A329">
        <w:trPr>
          <w:trHeight w:val="300"/>
        </w:trPr>
        <w:tc>
          <w:tcPr>
            <w:tcW w:w="4508" w:type="dxa"/>
            <w:tcBorders>
              <w:top w:val="single" w:sz="4" w:space="0" w:color="000000" w:themeColor="text1"/>
              <w:right w:val="single" w:sz="4" w:space="0" w:color="000000" w:themeColor="text1"/>
            </w:tcBorders>
            <w:tcMar>
              <w:top w:w="0" w:type="dxa"/>
              <w:left w:w="108" w:type="dxa"/>
              <w:bottom w:w="0" w:type="dxa"/>
              <w:right w:w="108" w:type="dxa"/>
            </w:tcMar>
            <w:hideMark/>
          </w:tcPr>
          <w:p w14:paraId="50EA47F9" w14:textId="6F893D3A" w:rsidR="692615FE" w:rsidRDefault="692615FE" w:rsidP="27B6A329">
            <w:pPr>
              <w:spacing w:line="240" w:lineRule="auto"/>
            </w:pPr>
            <w:r w:rsidRPr="27B6A329">
              <w:rPr>
                <w:rFonts w:ascii="Cavolini" w:eastAsia="Cavolini" w:hAnsi="Cavolini" w:cs="Cavolini"/>
                <w:color w:val="000000" w:themeColor="text1"/>
              </w:rPr>
              <w:t>Literacy Launch Pad</w:t>
            </w:r>
          </w:p>
        </w:tc>
        <w:tc>
          <w:tcPr>
            <w:tcW w:w="4508" w:type="dxa"/>
            <w:tcBorders>
              <w:top w:val="single" w:sz="4" w:space="0" w:color="000000" w:themeColor="text1"/>
              <w:left w:val="single" w:sz="4" w:space="0" w:color="000000" w:themeColor="text1"/>
            </w:tcBorders>
            <w:tcMar>
              <w:top w:w="0" w:type="dxa"/>
              <w:left w:w="108" w:type="dxa"/>
              <w:bottom w:w="0" w:type="dxa"/>
              <w:right w:w="108" w:type="dxa"/>
            </w:tcMar>
            <w:hideMark/>
          </w:tcPr>
          <w:p w14:paraId="01441067" w14:textId="11196591" w:rsidR="692615FE" w:rsidRDefault="692615FE" w:rsidP="27B6A329">
            <w:pPr>
              <w:spacing w:line="240" w:lineRule="auto"/>
            </w:pPr>
            <w:r w:rsidRPr="27B6A329">
              <w:rPr>
                <w:rFonts w:ascii="Cavolini" w:eastAsia="Cavolini" w:hAnsi="Cavolini" w:cs="Cavolini"/>
                <w:color w:val="000000" w:themeColor="text1"/>
              </w:rPr>
              <w:t>RCT</w:t>
            </w:r>
          </w:p>
        </w:tc>
      </w:tr>
      <w:tr w:rsidR="27B6A329" w14:paraId="09C5FDF6" w14:textId="77777777" w:rsidTr="27B6A329">
        <w:trPr>
          <w:trHeight w:val="300"/>
        </w:trPr>
        <w:tc>
          <w:tcPr>
            <w:tcW w:w="4508" w:type="dxa"/>
            <w:tcBorders>
              <w:top w:val="single" w:sz="4" w:space="0" w:color="000000" w:themeColor="text1"/>
              <w:right w:val="single" w:sz="4" w:space="0" w:color="000000" w:themeColor="text1"/>
            </w:tcBorders>
            <w:tcMar>
              <w:top w:w="0" w:type="dxa"/>
              <w:left w:w="108" w:type="dxa"/>
              <w:bottom w:w="0" w:type="dxa"/>
              <w:right w:w="108" w:type="dxa"/>
            </w:tcMar>
            <w:hideMark/>
          </w:tcPr>
          <w:p w14:paraId="64FDD7A8" w14:textId="391081CD" w:rsidR="692615FE" w:rsidRDefault="692615FE" w:rsidP="27B6A329">
            <w:pPr>
              <w:spacing w:line="240" w:lineRule="auto"/>
            </w:pPr>
            <w:r w:rsidRPr="27B6A329">
              <w:rPr>
                <w:rFonts w:ascii="Cavolini" w:eastAsia="Cavolini" w:hAnsi="Cavolini" w:cs="Cavolini"/>
                <w:color w:val="000000" w:themeColor="text1"/>
              </w:rPr>
              <w:t>Reading Detectives</w:t>
            </w:r>
          </w:p>
        </w:tc>
        <w:tc>
          <w:tcPr>
            <w:tcW w:w="4508" w:type="dxa"/>
            <w:tcBorders>
              <w:top w:val="single" w:sz="4" w:space="0" w:color="000000" w:themeColor="text1"/>
              <w:left w:val="single" w:sz="4" w:space="0" w:color="000000" w:themeColor="text1"/>
            </w:tcBorders>
            <w:tcMar>
              <w:top w:w="0" w:type="dxa"/>
              <w:left w:w="108" w:type="dxa"/>
              <w:bottom w:w="0" w:type="dxa"/>
              <w:right w:w="108" w:type="dxa"/>
            </w:tcMar>
            <w:hideMark/>
          </w:tcPr>
          <w:p w14:paraId="1268C0F9" w14:textId="2BD1BCE1" w:rsidR="692615FE" w:rsidRDefault="692615FE" w:rsidP="27B6A329">
            <w:pPr>
              <w:spacing w:line="240" w:lineRule="auto"/>
            </w:pPr>
            <w:r w:rsidRPr="27B6A329">
              <w:rPr>
                <w:rFonts w:ascii="Cavolini" w:eastAsia="Cavolini" w:hAnsi="Cavolini" w:cs="Cavolini"/>
                <w:color w:val="000000" w:themeColor="text1"/>
              </w:rPr>
              <w:t>RCT</w:t>
            </w:r>
          </w:p>
        </w:tc>
      </w:tr>
      <w:tr w:rsidR="27B6A329" w14:paraId="595B9F81" w14:textId="77777777" w:rsidTr="27B6A329">
        <w:trPr>
          <w:trHeight w:val="300"/>
        </w:trPr>
        <w:tc>
          <w:tcPr>
            <w:tcW w:w="4508" w:type="dxa"/>
            <w:tcBorders>
              <w:top w:val="single" w:sz="4" w:space="0" w:color="000000" w:themeColor="text1"/>
              <w:right w:val="single" w:sz="4" w:space="0" w:color="000000" w:themeColor="text1"/>
            </w:tcBorders>
            <w:tcMar>
              <w:top w:w="0" w:type="dxa"/>
              <w:left w:w="108" w:type="dxa"/>
              <w:bottom w:w="0" w:type="dxa"/>
              <w:right w:w="108" w:type="dxa"/>
            </w:tcMar>
            <w:hideMark/>
          </w:tcPr>
          <w:p w14:paraId="0C999F7D" w14:textId="6C0CCEC5" w:rsidR="692615FE" w:rsidRDefault="692615FE" w:rsidP="27B6A329">
            <w:pPr>
              <w:spacing w:line="240" w:lineRule="auto"/>
            </w:pPr>
            <w:r w:rsidRPr="27B6A329">
              <w:rPr>
                <w:rFonts w:ascii="Cavolini" w:eastAsia="Cavolini" w:hAnsi="Cavolini" w:cs="Cavolini"/>
                <w:color w:val="000000" w:themeColor="text1"/>
              </w:rPr>
              <w:t>MELSA</w:t>
            </w:r>
          </w:p>
        </w:tc>
        <w:tc>
          <w:tcPr>
            <w:tcW w:w="4508" w:type="dxa"/>
            <w:tcBorders>
              <w:top w:val="single" w:sz="4" w:space="0" w:color="000000" w:themeColor="text1"/>
              <w:left w:val="single" w:sz="4" w:space="0" w:color="000000" w:themeColor="text1"/>
            </w:tcBorders>
            <w:tcMar>
              <w:top w:w="0" w:type="dxa"/>
              <w:left w:w="108" w:type="dxa"/>
              <w:bottom w:w="0" w:type="dxa"/>
              <w:right w:w="108" w:type="dxa"/>
            </w:tcMar>
            <w:hideMark/>
          </w:tcPr>
          <w:p w14:paraId="6463D96C" w14:textId="6C6EA92C" w:rsidR="692615FE" w:rsidRDefault="692615FE" w:rsidP="27B6A329">
            <w:pPr>
              <w:spacing w:line="240" w:lineRule="auto"/>
            </w:pPr>
            <w:r w:rsidRPr="27B6A329">
              <w:rPr>
                <w:rFonts w:ascii="Cavolini" w:eastAsia="Cavolini" w:hAnsi="Cavolini" w:cs="Cavolini"/>
                <w:color w:val="000000" w:themeColor="text1"/>
              </w:rPr>
              <w:t>RCT</w:t>
            </w:r>
          </w:p>
        </w:tc>
      </w:tr>
    </w:tbl>
    <w:p w14:paraId="7289BF84" w14:textId="77777777" w:rsidR="00AD231D" w:rsidRDefault="00AD231D">
      <w:pPr>
        <w:spacing w:after="160"/>
        <w:rPr>
          <w:rFonts w:ascii="Cavolini" w:eastAsia="Cavolini" w:hAnsi="Cavolini" w:cs="Cavolini"/>
        </w:rPr>
      </w:pPr>
    </w:p>
    <w:p w14:paraId="29851AF9" w14:textId="77777777" w:rsidR="00AD231D" w:rsidRDefault="00AD231D">
      <w:pPr>
        <w:spacing w:after="160"/>
        <w:rPr>
          <w:rFonts w:ascii="Cavolini" w:eastAsia="Cavolini" w:hAnsi="Cavolini" w:cs="Cavolini"/>
        </w:rPr>
      </w:pPr>
    </w:p>
    <w:sectPr w:rsidR="00AD231D" w:rsidSect="001763C2">
      <w:pgSz w:w="11906" w:h="16838"/>
      <w:pgMar w:top="1440" w:right="1440" w:bottom="1440" w:left="1440" w:header="708" w:footer="708" w:gutter="0"/>
      <w:pgBorders w:offsetFrom="page">
        <w:top w:val="thinThickThinMediumGap" w:sz="24" w:space="24" w:color="0070C0"/>
        <w:left w:val="thinThickThinMediumGap" w:sz="24" w:space="24" w:color="0070C0"/>
        <w:bottom w:val="thinThickThinMediumGap" w:sz="24" w:space="24" w:color="0070C0"/>
        <w:right w:val="thinThickThinMediumGap" w:sz="24" w:space="24" w:color="0070C0"/>
      </w:pgBorders>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volini">
    <w:charset w:val="00"/>
    <w:family w:val="script"/>
    <w:pitch w:val="variable"/>
    <w:sig w:usb0="A11526FF" w:usb1="8000000A" w:usb2="00010000" w:usb3="00000000" w:csb0="0000019F" w:csb1="00000000"/>
  </w:font>
  <w:font w:name="Arial">
    <w:panose1 w:val="020B0604020202020204"/>
    <w:charset w:val="00"/>
    <w:family w:val="swiss"/>
    <w:pitch w:val="variable"/>
    <w:sig w:usb0="E0002EFF" w:usb1="C000785B" w:usb2="00000009" w:usb3="00000000" w:csb0="000001FF" w:csb1="00000000"/>
  </w:font>
  <w:font w:name="Aptos Narrow">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CB9E00DA">
      <w:start w:val="1"/>
      <w:numFmt w:val="bullet"/>
      <w:lvlText w:val=""/>
      <w:lvlJc w:val="left"/>
      <w:pPr>
        <w:ind w:left="720" w:hanging="360"/>
      </w:pPr>
      <w:rPr>
        <w:rFonts w:ascii="Symbol" w:hAnsi="Symbol"/>
        <w:b w:val="0"/>
        <w:bCs w:val="0"/>
      </w:rPr>
    </w:lvl>
    <w:lvl w:ilvl="1" w:tplc="259C5300">
      <w:start w:val="1"/>
      <w:numFmt w:val="bullet"/>
      <w:lvlText w:val="o"/>
      <w:lvlJc w:val="left"/>
      <w:pPr>
        <w:tabs>
          <w:tab w:val="num" w:pos="1440"/>
        </w:tabs>
        <w:ind w:left="1440" w:hanging="360"/>
      </w:pPr>
      <w:rPr>
        <w:rFonts w:ascii="Courier New" w:hAnsi="Courier New"/>
      </w:rPr>
    </w:lvl>
    <w:lvl w:ilvl="2" w:tplc="B894AE40">
      <w:start w:val="1"/>
      <w:numFmt w:val="bullet"/>
      <w:lvlText w:val=""/>
      <w:lvlJc w:val="left"/>
      <w:pPr>
        <w:tabs>
          <w:tab w:val="num" w:pos="2160"/>
        </w:tabs>
        <w:ind w:left="2160" w:hanging="360"/>
      </w:pPr>
      <w:rPr>
        <w:rFonts w:ascii="Wingdings" w:hAnsi="Wingdings"/>
      </w:rPr>
    </w:lvl>
    <w:lvl w:ilvl="3" w:tplc="4092B718">
      <w:start w:val="1"/>
      <w:numFmt w:val="bullet"/>
      <w:lvlText w:val=""/>
      <w:lvlJc w:val="left"/>
      <w:pPr>
        <w:tabs>
          <w:tab w:val="num" w:pos="2880"/>
        </w:tabs>
        <w:ind w:left="2880" w:hanging="360"/>
      </w:pPr>
      <w:rPr>
        <w:rFonts w:ascii="Symbol" w:hAnsi="Symbol"/>
      </w:rPr>
    </w:lvl>
    <w:lvl w:ilvl="4" w:tplc="CAB2A7AA">
      <w:start w:val="1"/>
      <w:numFmt w:val="bullet"/>
      <w:lvlText w:val="o"/>
      <w:lvlJc w:val="left"/>
      <w:pPr>
        <w:tabs>
          <w:tab w:val="num" w:pos="3600"/>
        </w:tabs>
        <w:ind w:left="3600" w:hanging="360"/>
      </w:pPr>
      <w:rPr>
        <w:rFonts w:ascii="Courier New" w:hAnsi="Courier New"/>
      </w:rPr>
    </w:lvl>
    <w:lvl w:ilvl="5" w:tplc="BA5018DA">
      <w:start w:val="1"/>
      <w:numFmt w:val="bullet"/>
      <w:lvlText w:val=""/>
      <w:lvlJc w:val="left"/>
      <w:pPr>
        <w:tabs>
          <w:tab w:val="num" w:pos="4320"/>
        </w:tabs>
        <w:ind w:left="4320" w:hanging="360"/>
      </w:pPr>
      <w:rPr>
        <w:rFonts w:ascii="Wingdings" w:hAnsi="Wingdings"/>
      </w:rPr>
    </w:lvl>
    <w:lvl w:ilvl="6" w:tplc="A4608D00">
      <w:start w:val="1"/>
      <w:numFmt w:val="bullet"/>
      <w:lvlText w:val=""/>
      <w:lvlJc w:val="left"/>
      <w:pPr>
        <w:tabs>
          <w:tab w:val="num" w:pos="5040"/>
        </w:tabs>
        <w:ind w:left="5040" w:hanging="360"/>
      </w:pPr>
      <w:rPr>
        <w:rFonts w:ascii="Symbol" w:hAnsi="Symbol"/>
      </w:rPr>
    </w:lvl>
    <w:lvl w:ilvl="7" w:tplc="D7EAD8C0">
      <w:start w:val="1"/>
      <w:numFmt w:val="bullet"/>
      <w:lvlText w:val="o"/>
      <w:lvlJc w:val="left"/>
      <w:pPr>
        <w:tabs>
          <w:tab w:val="num" w:pos="5760"/>
        </w:tabs>
        <w:ind w:left="5760" w:hanging="360"/>
      </w:pPr>
      <w:rPr>
        <w:rFonts w:ascii="Courier New" w:hAnsi="Courier New"/>
      </w:rPr>
    </w:lvl>
    <w:lvl w:ilvl="8" w:tplc="C9729B2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04A039E">
      <w:start w:val="1"/>
      <w:numFmt w:val="bullet"/>
      <w:lvlText w:val=""/>
      <w:lvlJc w:val="left"/>
      <w:pPr>
        <w:ind w:left="720" w:hanging="360"/>
      </w:pPr>
      <w:rPr>
        <w:rFonts w:ascii="Symbol" w:hAnsi="Symbol"/>
        <w:b w:val="0"/>
        <w:bCs w:val="0"/>
      </w:rPr>
    </w:lvl>
    <w:lvl w:ilvl="1" w:tplc="2F10F060">
      <w:start w:val="1"/>
      <w:numFmt w:val="bullet"/>
      <w:lvlText w:val="o"/>
      <w:lvlJc w:val="left"/>
      <w:pPr>
        <w:tabs>
          <w:tab w:val="num" w:pos="1440"/>
        </w:tabs>
        <w:ind w:left="1440" w:hanging="360"/>
      </w:pPr>
      <w:rPr>
        <w:rFonts w:ascii="Courier New" w:hAnsi="Courier New"/>
      </w:rPr>
    </w:lvl>
    <w:lvl w:ilvl="2" w:tplc="47141D3A">
      <w:start w:val="1"/>
      <w:numFmt w:val="bullet"/>
      <w:lvlText w:val=""/>
      <w:lvlJc w:val="left"/>
      <w:pPr>
        <w:tabs>
          <w:tab w:val="num" w:pos="2160"/>
        </w:tabs>
        <w:ind w:left="2160" w:hanging="360"/>
      </w:pPr>
      <w:rPr>
        <w:rFonts w:ascii="Wingdings" w:hAnsi="Wingdings"/>
      </w:rPr>
    </w:lvl>
    <w:lvl w:ilvl="3" w:tplc="C0949532">
      <w:start w:val="1"/>
      <w:numFmt w:val="bullet"/>
      <w:lvlText w:val=""/>
      <w:lvlJc w:val="left"/>
      <w:pPr>
        <w:tabs>
          <w:tab w:val="num" w:pos="2880"/>
        </w:tabs>
        <w:ind w:left="2880" w:hanging="360"/>
      </w:pPr>
      <w:rPr>
        <w:rFonts w:ascii="Symbol" w:hAnsi="Symbol"/>
      </w:rPr>
    </w:lvl>
    <w:lvl w:ilvl="4" w:tplc="34C00098">
      <w:start w:val="1"/>
      <w:numFmt w:val="bullet"/>
      <w:lvlText w:val="o"/>
      <w:lvlJc w:val="left"/>
      <w:pPr>
        <w:tabs>
          <w:tab w:val="num" w:pos="3600"/>
        </w:tabs>
        <w:ind w:left="3600" w:hanging="360"/>
      </w:pPr>
      <w:rPr>
        <w:rFonts w:ascii="Courier New" w:hAnsi="Courier New"/>
      </w:rPr>
    </w:lvl>
    <w:lvl w:ilvl="5" w:tplc="2E26E07E">
      <w:start w:val="1"/>
      <w:numFmt w:val="bullet"/>
      <w:lvlText w:val=""/>
      <w:lvlJc w:val="left"/>
      <w:pPr>
        <w:tabs>
          <w:tab w:val="num" w:pos="4320"/>
        </w:tabs>
        <w:ind w:left="4320" w:hanging="360"/>
      </w:pPr>
      <w:rPr>
        <w:rFonts w:ascii="Wingdings" w:hAnsi="Wingdings"/>
      </w:rPr>
    </w:lvl>
    <w:lvl w:ilvl="6" w:tplc="D93C8164">
      <w:start w:val="1"/>
      <w:numFmt w:val="bullet"/>
      <w:lvlText w:val=""/>
      <w:lvlJc w:val="left"/>
      <w:pPr>
        <w:tabs>
          <w:tab w:val="num" w:pos="5040"/>
        </w:tabs>
        <w:ind w:left="5040" w:hanging="360"/>
      </w:pPr>
      <w:rPr>
        <w:rFonts w:ascii="Symbol" w:hAnsi="Symbol"/>
      </w:rPr>
    </w:lvl>
    <w:lvl w:ilvl="7" w:tplc="6BE47A08">
      <w:start w:val="1"/>
      <w:numFmt w:val="bullet"/>
      <w:lvlText w:val="o"/>
      <w:lvlJc w:val="left"/>
      <w:pPr>
        <w:tabs>
          <w:tab w:val="num" w:pos="5760"/>
        </w:tabs>
        <w:ind w:left="5760" w:hanging="360"/>
      </w:pPr>
      <w:rPr>
        <w:rFonts w:ascii="Courier New" w:hAnsi="Courier New"/>
      </w:rPr>
    </w:lvl>
    <w:lvl w:ilvl="8" w:tplc="0026F7A6">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8736C704">
      <w:start w:val="1"/>
      <w:numFmt w:val="bullet"/>
      <w:lvlText w:val=""/>
      <w:lvlJc w:val="left"/>
      <w:pPr>
        <w:ind w:left="720" w:hanging="360"/>
      </w:pPr>
      <w:rPr>
        <w:rFonts w:ascii="Symbol" w:hAnsi="Symbol"/>
        <w:b w:val="0"/>
        <w:bCs w:val="0"/>
      </w:rPr>
    </w:lvl>
    <w:lvl w:ilvl="1" w:tplc="9F32F34E">
      <w:start w:val="1"/>
      <w:numFmt w:val="bullet"/>
      <w:lvlText w:val="o"/>
      <w:lvlJc w:val="left"/>
      <w:pPr>
        <w:tabs>
          <w:tab w:val="num" w:pos="1440"/>
        </w:tabs>
        <w:ind w:left="1440" w:hanging="360"/>
      </w:pPr>
      <w:rPr>
        <w:rFonts w:ascii="Courier New" w:hAnsi="Courier New"/>
      </w:rPr>
    </w:lvl>
    <w:lvl w:ilvl="2" w:tplc="AA04090E">
      <w:start w:val="1"/>
      <w:numFmt w:val="bullet"/>
      <w:lvlText w:val=""/>
      <w:lvlJc w:val="left"/>
      <w:pPr>
        <w:tabs>
          <w:tab w:val="num" w:pos="2160"/>
        </w:tabs>
        <w:ind w:left="2160" w:hanging="360"/>
      </w:pPr>
      <w:rPr>
        <w:rFonts w:ascii="Wingdings" w:hAnsi="Wingdings"/>
      </w:rPr>
    </w:lvl>
    <w:lvl w:ilvl="3" w:tplc="CA280F6A">
      <w:start w:val="1"/>
      <w:numFmt w:val="bullet"/>
      <w:lvlText w:val=""/>
      <w:lvlJc w:val="left"/>
      <w:pPr>
        <w:tabs>
          <w:tab w:val="num" w:pos="2880"/>
        </w:tabs>
        <w:ind w:left="2880" w:hanging="360"/>
      </w:pPr>
      <w:rPr>
        <w:rFonts w:ascii="Symbol" w:hAnsi="Symbol"/>
      </w:rPr>
    </w:lvl>
    <w:lvl w:ilvl="4" w:tplc="A6161392">
      <w:start w:val="1"/>
      <w:numFmt w:val="bullet"/>
      <w:lvlText w:val="o"/>
      <w:lvlJc w:val="left"/>
      <w:pPr>
        <w:tabs>
          <w:tab w:val="num" w:pos="3600"/>
        </w:tabs>
        <w:ind w:left="3600" w:hanging="360"/>
      </w:pPr>
      <w:rPr>
        <w:rFonts w:ascii="Courier New" w:hAnsi="Courier New"/>
      </w:rPr>
    </w:lvl>
    <w:lvl w:ilvl="5" w:tplc="505C5018">
      <w:start w:val="1"/>
      <w:numFmt w:val="bullet"/>
      <w:lvlText w:val=""/>
      <w:lvlJc w:val="left"/>
      <w:pPr>
        <w:tabs>
          <w:tab w:val="num" w:pos="4320"/>
        </w:tabs>
        <w:ind w:left="4320" w:hanging="360"/>
      </w:pPr>
      <w:rPr>
        <w:rFonts w:ascii="Wingdings" w:hAnsi="Wingdings"/>
      </w:rPr>
    </w:lvl>
    <w:lvl w:ilvl="6" w:tplc="24AC58B6">
      <w:start w:val="1"/>
      <w:numFmt w:val="bullet"/>
      <w:lvlText w:val=""/>
      <w:lvlJc w:val="left"/>
      <w:pPr>
        <w:tabs>
          <w:tab w:val="num" w:pos="5040"/>
        </w:tabs>
        <w:ind w:left="5040" w:hanging="360"/>
      </w:pPr>
      <w:rPr>
        <w:rFonts w:ascii="Symbol" w:hAnsi="Symbol"/>
      </w:rPr>
    </w:lvl>
    <w:lvl w:ilvl="7" w:tplc="AD1456DC">
      <w:start w:val="1"/>
      <w:numFmt w:val="bullet"/>
      <w:lvlText w:val="o"/>
      <w:lvlJc w:val="left"/>
      <w:pPr>
        <w:tabs>
          <w:tab w:val="num" w:pos="5760"/>
        </w:tabs>
        <w:ind w:left="5760" w:hanging="360"/>
      </w:pPr>
      <w:rPr>
        <w:rFonts w:ascii="Courier New" w:hAnsi="Courier New"/>
      </w:rPr>
    </w:lvl>
    <w:lvl w:ilvl="8" w:tplc="AA66B05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950C8326">
      <w:start w:val="1"/>
      <w:numFmt w:val="bullet"/>
      <w:lvlText w:val=""/>
      <w:lvlJc w:val="left"/>
      <w:pPr>
        <w:ind w:left="720" w:hanging="360"/>
      </w:pPr>
      <w:rPr>
        <w:rFonts w:ascii="Symbol" w:hAnsi="Symbol"/>
        <w:b w:val="0"/>
        <w:bCs w:val="0"/>
      </w:rPr>
    </w:lvl>
    <w:lvl w:ilvl="1" w:tplc="E2822224">
      <w:start w:val="1"/>
      <w:numFmt w:val="bullet"/>
      <w:lvlText w:val="o"/>
      <w:lvlJc w:val="left"/>
      <w:pPr>
        <w:ind w:left="1440" w:hanging="360"/>
      </w:pPr>
      <w:rPr>
        <w:rFonts w:ascii="Courier New" w:hAnsi="Courier New"/>
        <w:b w:val="0"/>
        <w:bCs w:val="0"/>
      </w:rPr>
    </w:lvl>
    <w:lvl w:ilvl="2" w:tplc="0DC8FEBE">
      <w:start w:val="1"/>
      <w:numFmt w:val="bullet"/>
      <w:lvlText w:val=""/>
      <w:lvlJc w:val="left"/>
      <w:pPr>
        <w:tabs>
          <w:tab w:val="num" w:pos="2160"/>
        </w:tabs>
        <w:ind w:left="2160" w:hanging="360"/>
      </w:pPr>
      <w:rPr>
        <w:rFonts w:ascii="Wingdings" w:hAnsi="Wingdings"/>
      </w:rPr>
    </w:lvl>
    <w:lvl w:ilvl="3" w:tplc="89AE5C64">
      <w:start w:val="1"/>
      <w:numFmt w:val="bullet"/>
      <w:lvlText w:val=""/>
      <w:lvlJc w:val="left"/>
      <w:pPr>
        <w:tabs>
          <w:tab w:val="num" w:pos="2880"/>
        </w:tabs>
        <w:ind w:left="2880" w:hanging="360"/>
      </w:pPr>
      <w:rPr>
        <w:rFonts w:ascii="Symbol" w:hAnsi="Symbol"/>
      </w:rPr>
    </w:lvl>
    <w:lvl w:ilvl="4" w:tplc="DC3EAFC2">
      <w:start w:val="1"/>
      <w:numFmt w:val="bullet"/>
      <w:lvlText w:val="o"/>
      <w:lvlJc w:val="left"/>
      <w:pPr>
        <w:tabs>
          <w:tab w:val="num" w:pos="3600"/>
        </w:tabs>
        <w:ind w:left="3600" w:hanging="360"/>
      </w:pPr>
      <w:rPr>
        <w:rFonts w:ascii="Courier New" w:hAnsi="Courier New"/>
      </w:rPr>
    </w:lvl>
    <w:lvl w:ilvl="5" w:tplc="20D4C76C">
      <w:start w:val="1"/>
      <w:numFmt w:val="bullet"/>
      <w:lvlText w:val=""/>
      <w:lvlJc w:val="left"/>
      <w:pPr>
        <w:tabs>
          <w:tab w:val="num" w:pos="4320"/>
        </w:tabs>
        <w:ind w:left="4320" w:hanging="360"/>
      </w:pPr>
      <w:rPr>
        <w:rFonts w:ascii="Wingdings" w:hAnsi="Wingdings"/>
      </w:rPr>
    </w:lvl>
    <w:lvl w:ilvl="6" w:tplc="F4E4577E">
      <w:start w:val="1"/>
      <w:numFmt w:val="bullet"/>
      <w:lvlText w:val=""/>
      <w:lvlJc w:val="left"/>
      <w:pPr>
        <w:tabs>
          <w:tab w:val="num" w:pos="5040"/>
        </w:tabs>
        <w:ind w:left="5040" w:hanging="360"/>
      </w:pPr>
      <w:rPr>
        <w:rFonts w:ascii="Symbol" w:hAnsi="Symbol"/>
      </w:rPr>
    </w:lvl>
    <w:lvl w:ilvl="7" w:tplc="D14CF8A0">
      <w:start w:val="1"/>
      <w:numFmt w:val="bullet"/>
      <w:lvlText w:val="o"/>
      <w:lvlJc w:val="left"/>
      <w:pPr>
        <w:tabs>
          <w:tab w:val="num" w:pos="5760"/>
        </w:tabs>
        <w:ind w:left="5760" w:hanging="360"/>
      </w:pPr>
      <w:rPr>
        <w:rFonts w:ascii="Courier New" w:hAnsi="Courier New"/>
      </w:rPr>
    </w:lvl>
    <w:lvl w:ilvl="8" w:tplc="96D2648E">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31D"/>
    <w:rsid w:val="000D0A33"/>
    <w:rsid w:val="00167CDF"/>
    <w:rsid w:val="001763C2"/>
    <w:rsid w:val="002203BC"/>
    <w:rsid w:val="0022E313"/>
    <w:rsid w:val="0034429B"/>
    <w:rsid w:val="003D3CC1"/>
    <w:rsid w:val="004C1B39"/>
    <w:rsid w:val="005D25FF"/>
    <w:rsid w:val="005E5B1F"/>
    <w:rsid w:val="00792B76"/>
    <w:rsid w:val="00A53DFD"/>
    <w:rsid w:val="00A93E34"/>
    <w:rsid w:val="00AD231D"/>
    <w:rsid w:val="00BD7E58"/>
    <w:rsid w:val="00FC4500"/>
    <w:rsid w:val="00FD53C0"/>
    <w:rsid w:val="012A10D1"/>
    <w:rsid w:val="028911AE"/>
    <w:rsid w:val="050877F3"/>
    <w:rsid w:val="050E2CE4"/>
    <w:rsid w:val="0542627A"/>
    <w:rsid w:val="061892E4"/>
    <w:rsid w:val="06ADD062"/>
    <w:rsid w:val="09B22A3B"/>
    <w:rsid w:val="0AB73E9F"/>
    <w:rsid w:val="0B95180F"/>
    <w:rsid w:val="0C8B9750"/>
    <w:rsid w:val="0CA22AB5"/>
    <w:rsid w:val="0E475B6A"/>
    <w:rsid w:val="0F3E7505"/>
    <w:rsid w:val="0FE32392"/>
    <w:rsid w:val="10494C82"/>
    <w:rsid w:val="1251AE52"/>
    <w:rsid w:val="14192762"/>
    <w:rsid w:val="15935735"/>
    <w:rsid w:val="16C895DF"/>
    <w:rsid w:val="16FD697B"/>
    <w:rsid w:val="17C63119"/>
    <w:rsid w:val="19B21CFF"/>
    <w:rsid w:val="1ACCBE2E"/>
    <w:rsid w:val="1C1A341B"/>
    <w:rsid w:val="1CFEDEB6"/>
    <w:rsid w:val="1DA34568"/>
    <w:rsid w:val="1DB59746"/>
    <w:rsid w:val="1E1794BF"/>
    <w:rsid w:val="1E7B5919"/>
    <w:rsid w:val="1F716EBE"/>
    <w:rsid w:val="1FD7BC1F"/>
    <w:rsid w:val="200494A9"/>
    <w:rsid w:val="205B2FB4"/>
    <w:rsid w:val="21111D44"/>
    <w:rsid w:val="219E3F5E"/>
    <w:rsid w:val="21D8BD74"/>
    <w:rsid w:val="2346FBFE"/>
    <w:rsid w:val="239F2050"/>
    <w:rsid w:val="23E67958"/>
    <w:rsid w:val="245D47A0"/>
    <w:rsid w:val="24DCF89B"/>
    <w:rsid w:val="24E7CF3D"/>
    <w:rsid w:val="250BBF9F"/>
    <w:rsid w:val="263A560D"/>
    <w:rsid w:val="27B6A329"/>
    <w:rsid w:val="27CF0355"/>
    <w:rsid w:val="2997CB8A"/>
    <w:rsid w:val="29B28126"/>
    <w:rsid w:val="29E43B05"/>
    <w:rsid w:val="2C0631E7"/>
    <w:rsid w:val="2C472E03"/>
    <w:rsid w:val="2D2408A3"/>
    <w:rsid w:val="2D6C90E3"/>
    <w:rsid w:val="2DA3193D"/>
    <w:rsid w:val="2DED2D9B"/>
    <w:rsid w:val="2E9C80A7"/>
    <w:rsid w:val="2F1E0C4A"/>
    <w:rsid w:val="2FC53889"/>
    <w:rsid w:val="2FF7D52C"/>
    <w:rsid w:val="300F0169"/>
    <w:rsid w:val="31BA4993"/>
    <w:rsid w:val="3211789C"/>
    <w:rsid w:val="34685961"/>
    <w:rsid w:val="35325505"/>
    <w:rsid w:val="358AA9BD"/>
    <w:rsid w:val="35D445E0"/>
    <w:rsid w:val="35E74EC0"/>
    <w:rsid w:val="362AE24D"/>
    <w:rsid w:val="3641B246"/>
    <w:rsid w:val="36933FD0"/>
    <w:rsid w:val="37DA4FE6"/>
    <w:rsid w:val="3871930C"/>
    <w:rsid w:val="387C752E"/>
    <w:rsid w:val="3948D990"/>
    <w:rsid w:val="397BE421"/>
    <w:rsid w:val="39D4B0BA"/>
    <w:rsid w:val="3B484996"/>
    <w:rsid w:val="3B58C6D8"/>
    <w:rsid w:val="3D6598C6"/>
    <w:rsid w:val="3D699D77"/>
    <w:rsid w:val="3E3CA9B5"/>
    <w:rsid w:val="3EF25674"/>
    <w:rsid w:val="3F0B46C4"/>
    <w:rsid w:val="42C3D393"/>
    <w:rsid w:val="42F0D2D6"/>
    <w:rsid w:val="431496EA"/>
    <w:rsid w:val="4553A7FF"/>
    <w:rsid w:val="45934718"/>
    <w:rsid w:val="45A9E239"/>
    <w:rsid w:val="45E8537F"/>
    <w:rsid w:val="46168C3E"/>
    <w:rsid w:val="461F46D7"/>
    <w:rsid w:val="46B8C9BC"/>
    <w:rsid w:val="482487F0"/>
    <w:rsid w:val="4843A8FB"/>
    <w:rsid w:val="48DFD17D"/>
    <w:rsid w:val="4A554AE0"/>
    <w:rsid w:val="4A5A44E7"/>
    <w:rsid w:val="4A99A791"/>
    <w:rsid w:val="4C148EBC"/>
    <w:rsid w:val="4C4D3D08"/>
    <w:rsid w:val="4F7F840D"/>
    <w:rsid w:val="4FEEB0AB"/>
    <w:rsid w:val="51B5EBA9"/>
    <w:rsid w:val="5275DD14"/>
    <w:rsid w:val="534E3909"/>
    <w:rsid w:val="53514049"/>
    <w:rsid w:val="54DF2B85"/>
    <w:rsid w:val="55760B3E"/>
    <w:rsid w:val="55F51F9E"/>
    <w:rsid w:val="56733C0A"/>
    <w:rsid w:val="57360F23"/>
    <w:rsid w:val="58519893"/>
    <w:rsid w:val="58C47E50"/>
    <w:rsid w:val="59C83E49"/>
    <w:rsid w:val="5A10C995"/>
    <w:rsid w:val="5AB34AE0"/>
    <w:rsid w:val="5AF19C72"/>
    <w:rsid w:val="5C5CC1D5"/>
    <w:rsid w:val="5EE73FC3"/>
    <w:rsid w:val="5F35860A"/>
    <w:rsid w:val="601F846D"/>
    <w:rsid w:val="603E009E"/>
    <w:rsid w:val="605A8F64"/>
    <w:rsid w:val="610B1EB1"/>
    <w:rsid w:val="6134FF94"/>
    <w:rsid w:val="62F7667D"/>
    <w:rsid w:val="63BD914A"/>
    <w:rsid w:val="644DAA1A"/>
    <w:rsid w:val="65867419"/>
    <w:rsid w:val="65E42E20"/>
    <w:rsid w:val="664D3EB7"/>
    <w:rsid w:val="67616E10"/>
    <w:rsid w:val="687A16D2"/>
    <w:rsid w:val="68BFFF8F"/>
    <w:rsid w:val="692615FE"/>
    <w:rsid w:val="69B20010"/>
    <w:rsid w:val="6ACBA0B5"/>
    <w:rsid w:val="6C1D93A8"/>
    <w:rsid w:val="6D2441F4"/>
    <w:rsid w:val="6D9FE648"/>
    <w:rsid w:val="6DD14F30"/>
    <w:rsid w:val="6E667528"/>
    <w:rsid w:val="6F4F5C4F"/>
    <w:rsid w:val="6FF261D5"/>
    <w:rsid w:val="6FFE5621"/>
    <w:rsid w:val="711DC6DC"/>
    <w:rsid w:val="71F0CC3B"/>
    <w:rsid w:val="722A71F0"/>
    <w:rsid w:val="727E7109"/>
    <w:rsid w:val="75613C6D"/>
    <w:rsid w:val="76F783A6"/>
    <w:rsid w:val="78B8AAE4"/>
    <w:rsid w:val="78D6BFB0"/>
    <w:rsid w:val="79560075"/>
    <w:rsid w:val="7A14205B"/>
    <w:rsid w:val="7A8AE8E6"/>
    <w:rsid w:val="7C24C47F"/>
    <w:rsid w:val="7CA37EE8"/>
    <w:rsid w:val="7D7C8571"/>
    <w:rsid w:val="7E08E35E"/>
    <w:rsid w:val="7E759754"/>
    <w:rsid w:val="7EB023E2"/>
    <w:rsid w:val="7FAD5D30"/>
    <w:rsid w:val="7FC11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B8065"/>
  <w15:docId w15:val="{B6BAAFFE-D93E-40C1-B1B8-85BBEA3A8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pPr>
      <w:spacing w:line="278" w:lineRule="auto"/>
    </w:pPr>
    <w:rPr>
      <w:rFonts w:ascii="Aptos" w:eastAsia="Aptos" w:hAnsi="Aptos" w:cs="Aptos"/>
      <w:sz w:val="24"/>
      <w:szCs w:val="24"/>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styleId="CommentReference">
    <w:name w:val="annotation reference"/>
    <w:basedOn w:val="DefaultParagraphFont"/>
    <w:uiPriority w:val="99"/>
    <w:semiHidden/>
    <w:unhideWhenUsed/>
    <w:rsid w:val="004C1B39"/>
    <w:rPr>
      <w:sz w:val="16"/>
      <w:szCs w:val="16"/>
    </w:rPr>
  </w:style>
  <w:style w:type="paragraph" w:styleId="CommentText">
    <w:name w:val="annotation text"/>
    <w:basedOn w:val="Normal"/>
    <w:link w:val="CommentTextChar"/>
    <w:uiPriority w:val="99"/>
    <w:unhideWhenUsed/>
    <w:rsid w:val="004C1B39"/>
    <w:pPr>
      <w:spacing w:line="240" w:lineRule="auto"/>
    </w:pPr>
    <w:rPr>
      <w:sz w:val="20"/>
      <w:szCs w:val="20"/>
    </w:rPr>
  </w:style>
  <w:style w:type="character" w:customStyle="1" w:styleId="CommentTextChar">
    <w:name w:val="Comment Text Char"/>
    <w:basedOn w:val="DefaultParagraphFont"/>
    <w:link w:val="CommentText"/>
    <w:uiPriority w:val="99"/>
    <w:rsid w:val="004C1B39"/>
    <w:rPr>
      <w:rFonts w:ascii="Aptos" w:eastAsia="Aptos" w:hAnsi="Aptos" w:cs="Aptos"/>
    </w:rPr>
  </w:style>
  <w:style w:type="paragraph" w:styleId="CommentSubject">
    <w:name w:val="annotation subject"/>
    <w:basedOn w:val="CommentText"/>
    <w:next w:val="CommentText"/>
    <w:link w:val="CommentSubjectChar"/>
    <w:uiPriority w:val="99"/>
    <w:semiHidden/>
    <w:unhideWhenUsed/>
    <w:rsid w:val="004C1B39"/>
    <w:rPr>
      <w:b/>
      <w:bCs/>
    </w:rPr>
  </w:style>
  <w:style w:type="character" w:customStyle="1" w:styleId="CommentSubjectChar">
    <w:name w:val="Comment Subject Char"/>
    <w:basedOn w:val="CommentTextChar"/>
    <w:link w:val="CommentSubject"/>
    <w:uiPriority w:val="99"/>
    <w:semiHidden/>
    <w:rsid w:val="004C1B39"/>
    <w:rPr>
      <w:rFonts w:ascii="Aptos" w:eastAsia="Aptos" w:hAnsi="Aptos" w:cs="Aptos"/>
      <w:b/>
      <w:bCs/>
    </w:rPr>
  </w:style>
  <w:style w:type="paragraph" w:styleId="ListParagraph">
    <w:name w:val="List Paragraph"/>
    <w:basedOn w:val="Normal"/>
    <w:uiPriority w:val="34"/>
    <w:qFormat/>
    <w:rsid w:val="610B1EB1"/>
    <w:pPr>
      <w:ind w:left="720"/>
      <w:contextualSpacing/>
    </w:p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2656</Words>
  <Characters>15140</Characters>
  <Application>Microsoft Office Word</Application>
  <DocSecurity>0</DocSecurity>
  <Lines>126</Lines>
  <Paragraphs>35</Paragraphs>
  <ScaleCrop>false</ScaleCrop>
  <Company/>
  <LinksUpToDate>false</LinksUpToDate>
  <CharactersWithSpaces>17761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Hart, Kevin</dc:creator>
  <cp:lastModifiedBy>R Charles (Aberdare Town CiW Primary School)</cp:lastModifiedBy>
  <cp:revision>2</cp:revision>
  <dcterms:created xsi:type="dcterms:W3CDTF">2026-10-23T14:36:00Z</dcterms:created>
  <dcterms:modified xsi:type="dcterms:W3CDTF">2026-10-23T14:36:00Z</dcterms:modified>
</cp:coreProperties>
</file>